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CC9827" w14:textId="77777777" w:rsidR="00D83156" w:rsidRDefault="00D83156">
      <w:pPr>
        <w:rPr>
          <w:sz w:val="44"/>
          <w:szCs w:val="44"/>
        </w:rPr>
      </w:pPr>
    </w:p>
    <w:p w14:paraId="7C3F9886" w14:textId="6987417B" w:rsidR="00D83156" w:rsidRDefault="00D83156" w:rsidP="00713382">
      <w:pPr>
        <w:spacing w:before="120"/>
        <w:ind w:left="284"/>
        <w:jc w:val="right"/>
        <w:rPr>
          <w:rFonts w:eastAsia="SimSun"/>
        </w:rPr>
      </w:pPr>
      <w:r>
        <w:rPr>
          <w:rFonts w:eastAsia="SimSun"/>
        </w:rPr>
        <w:t xml:space="preserve">Załącznik do uchwały Rady Pedagogicznej </w:t>
      </w:r>
    </w:p>
    <w:p w14:paraId="2ECB3DE6" w14:textId="5247BDBC" w:rsidR="00D83156" w:rsidRDefault="00796D75">
      <w:pPr>
        <w:spacing w:before="120"/>
        <w:ind w:left="284"/>
        <w:jc w:val="right"/>
        <w:rPr>
          <w:rFonts w:eastAsia="SimSun"/>
        </w:rPr>
      </w:pPr>
      <w:r>
        <w:rPr>
          <w:rFonts w:eastAsia="SimSun"/>
        </w:rPr>
        <w:t xml:space="preserve">nr </w:t>
      </w:r>
      <w:r w:rsidR="00EB59AF" w:rsidRPr="00796D75">
        <w:rPr>
          <w:rFonts w:eastAsia="SimSun"/>
        </w:rPr>
        <w:t>1</w:t>
      </w:r>
      <w:r w:rsidR="009548F2">
        <w:rPr>
          <w:rFonts w:eastAsia="SimSun"/>
        </w:rPr>
        <w:t>9</w:t>
      </w:r>
      <w:r w:rsidR="00EB59AF" w:rsidRPr="00796D75">
        <w:rPr>
          <w:rFonts w:eastAsia="SimSun"/>
        </w:rPr>
        <w:t>/2022 z dnia 31.08.2022</w:t>
      </w:r>
      <w:r w:rsidR="00503273">
        <w:rPr>
          <w:rFonts w:eastAsia="SimSun"/>
        </w:rPr>
        <w:t xml:space="preserve"> </w:t>
      </w:r>
      <w:r w:rsidR="00417554">
        <w:rPr>
          <w:rFonts w:eastAsia="SimSun"/>
        </w:rPr>
        <w:t>r</w:t>
      </w:r>
      <w:r w:rsidR="00503273">
        <w:rPr>
          <w:rFonts w:eastAsia="SimSun"/>
        </w:rPr>
        <w:t>.</w:t>
      </w:r>
    </w:p>
    <w:p w14:paraId="2546A77F" w14:textId="3658EA2C" w:rsidR="00713382" w:rsidRPr="00EB59AF" w:rsidRDefault="00713382">
      <w:pPr>
        <w:spacing w:before="120"/>
        <w:ind w:left="284"/>
        <w:jc w:val="right"/>
        <w:rPr>
          <w:color w:val="FF0000"/>
          <w:sz w:val="44"/>
          <w:szCs w:val="44"/>
        </w:rPr>
      </w:pPr>
      <w:r>
        <w:rPr>
          <w:rFonts w:eastAsia="SimSun"/>
        </w:rPr>
        <w:t>Tekst jednolity zawierający aneks nr 1 z dn. 11.10.2022 r. (uchwała nr 27/2022 r.)</w:t>
      </w:r>
    </w:p>
    <w:p w14:paraId="461265B7" w14:textId="77777777" w:rsidR="00D83156" w:rsidRDefault="00D83156">
      <w:pPr>
        <w:rPr>
          <w:sz w:val="44"/>
          <w:szCs w:val="44"/>
        </w:rPr>
      </w:pPr>
    </w:p>
    <w:p w14:paraId="4AD4EA0F" w14:textId="77777777" w:rsidR="00D83156" w:rsidRDefault="00D83156">
      <w:pPr>
        <w:rPr>
          <w:sz w:val="44"/>
          <w:szCs w:val="44"/>
        </w:rPr>
      </w:pPr>
    </w:p>
    <w:p w14:paraId="1660AC51" w14:textId="7A9476C3" w:rsidR="00D83156" w:rsidRDefault="00D83156">
      <w:pPr>
        <w:rPr>
          <w:sz w:val="44"/>
          <w:szCs w:val="44"/>
        </w:rPr>
      </w:pPr>
    </w:p>
    <w:p w14:paraId="2C9D16F8" w14:textId="77777777" w:rsidR="00713382" w:rsidRDefault="00713382">
      <w:pPr>
        <w:rPr>
          <w:sz w:val="44"/>
          <w:szCs w:val="44"/>
        </w:rPr>
      </w:pPr>
    </w:p>
    <w:p w14:paraId="15BF4E55" w14:textId="77777777" w:rsidR="00450700" w:rsidRDefault="00450700">
      <w:pPr>
        <w:rPr>
          <w:sz w:val="44"/>
          <w:szCs w:val="44"/>
        </w:rPr>
      </w:pPr>
    </w:p>
    <w:p w14:paraId="672CE17A" w14:textId="77777777" w:rsidR="00D83156" w:rsidRDefault="00D83156" w:rsidP="00450700">
      <w:pPr>
        <w:jc w:val="center"/>
        <w:rPr>
          <w:b/>
          <w:sz w:val="48"/>
          <w:szCs w:val="48"/>
        </w:rPr>
      </w:pPr>
      <w:r w:rsidRPr="00450700">
        <w:rPr>
          <w:b/>
          <w:sz w:val="48"/>
          <w:szCs w:val="48"/>
        </w:rPr>
        <w:t>STATUT</w:t>
      </w:r>
    </w:p>
    <w:p w14:paraId="3FD2F3EA" w14:textId="77777777" w:rsidR="00450700" w:rsidRPr="00450700" w:rsidRDefault="00450700" w:rsidP="00450700">
      <w:pPr>
        <w:jc w:val="center"/>
        <w:rPr>
          <w:b/>
          <w:sz w:val="48"/>
          <w:szCs w:val="48"/>
        </w:rPr>
      </w:pPr>
    </w:p>
    <w:p w14:paraId="1AE435BF" w14:textId="77777777" w:rsidR="00D83156" w:rsidRPr="00450700" w:rsidRDefault="00D83156" w:rsidP="00450700">
      <w:pPr>
        <w:jc w:val="center"/>
        <w:rPr>
          <w:b/>
          <w:sz w:val="48"/>
          <w:szCs w:val="48"/>
        </w:rPr>
      </w:pPr>
      <w:r w:rsidRPr="00450700">
        <w:rPr>
          <w:b/>
          <w:sz w:val="48"/>
          <w:szCs w:val="48"/>
        </w:rPr>
        <w:t xml:space="preserve">Zespołu Szkół </w:t>
      </w:r>
    </w:p>
    <w:p w14:paraId="3FEE9CC7" w14:textId="77777777" w:rsidR="00D83156" w:rsidRPr="00450700" w:rsidRDefault="00D83156" w:rsidP="00450700">
      <w:pPr>
        <w:jc w:val="center"/>
        <w:rPr>
          <w:b/>
          <w:sz w:val="48"/>
          <w:szCs w:val="48"/>
        </w:rPr>
      </w:pPr>
      <w:r w:rsidRPr="00450700">
        <w:rPr>
          <w:b/>
          <w:sz w:val="48"/>
          <w:szCs w:val="48"/>
        </w:rPr>
        <w:t>Centrum Kształcenia Rolniczego</w:t>
      </w:r>
    </w:p>
    <w:p w14:paraId="40016791" w14:textId="77777777" w:rsidR="00D83156" w:rsidRPr="00450700" w:rsidRDefault="00D83156" w:rsidP="00450700">
      <w:pPr>
        <w:jc w:val="center"/>
        <w:rPr>
          <w:sz w:val="48"/>
          <w:szCs w:val="48"/>
          <w:lang w:val="pl-PL"/>
        </w:rPr>
      </w:pPr>
      <w:r w:rsidRPr="00450700">
        <w:rPr>
          <w:b/>
          <w:sz w:val="48"/>
          <w:szCs w:val="48"/>
        </w:rPr>
        <w:t xml:space="preserve"> Technikum im. ks. dra Szczepana Gracza</w:t>
      </w:r>
    </w:p>
    <w:p w14:paraId="10EF0763" w14:textId="77777777" w:rsidR="00D83156" w:rsidRDefault="00D83156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3CFB0F0C" w14:textId="77777777" w:rsidR="00D83156" w:rsidRDefault="00D83156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067D0E0A" w14:textId="77777777" w:rsidR="00450700" w:rsidRDefault="00450700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06903E79" w14:textId="77777777" w:rsidR="00450700" w:rsidRDefault="00450700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66B95B35" w14:textId="77777777" w:rsidR="00450700" w:rsidRDefault="00450700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6FECE362" w14:textId="77777777" w:rsidR="00D83156" w:rsidRPr="0043145A" w:rsidRDefault="006B03A6">
      <w:pPr>
        <w:tabs>
          <w:tab w:val="center" w:pos="4536"/>
          <w:tab w:val="left" w:pos="7350"/>
        </w:tabs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43145A">
        <w:rPr>
          <w:b/>
          <w:bCs/>
          <w:i/>
          <w:iCs/>
          <w:sz w:val="28"/>
          <w:szCs w:val="28"/>
        </w:rPr>
        <w:t xml:space="preserve"> </w:t>
      </w:r>
      <w:r w:rsidR="0043145A">
        <w:rPr>
          <w:b/>
          <w:bCs/>
          <w:i/>
          <w:iCs/>
          <w:sz w:val="28"/>
          <w:szCs w:val="28"/>
        </w:rPr>
        <w:t>„</w:t>
      </w:r>
      <w:r w:rsidRPr="0043145A">
        <w:rPr>
          <w:b/>
          <w:bCs/>
          <w:i/>
          <w:iCs/>
          <w:sz w:val="28"/>
          <w:szCs w:val="28"/>
        </w:rPr>
        <w:t>Żyjmy tak, abyśmy tego nie żałowali</w:t>
      </w:r>
      <w:r w:rsidR="0043145A">
        <w:rPr>
          <w:b/>
          <w:bCs/>
          <w:i/>
          <w:iCs/>
          <w:sz w:val="28"/>
          <w:szCs w:val="28"/>
        </w:rPr>
        <w:t>.”</w:t>
      </w:r>
    </w:p>
    <w:p w14:paraId="6DDC0C5A" w14:textId="77777777" w:rsidR="00D83156" w:rsidRDefault="00D83156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2DD2CC50" w14:textId="77777777" w:rsidR="00D83156" w:rsidRDefault="00D83156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0AF4D708" w14:textId="77777777" w:rsidR="00D83156" w:rsidRDefault="00D83156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6DEA09B2" w14:textId="77777777" w:rsidR="00450700" w:rsidRDefault="00450700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4682EFEB" w14:textId="77777777" w:rsidR="00450700" w:rsidRDefault="00450700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</w:p>
    <w:p w14:paraId="283AE6C2" w14:textId="54CFFF81" w:rsidR="00450700" w:rsidRPr="00450700" w:rsidRDefault="005868DC" w:rsidP="00450700">
      <w:pPr>
        <w:tabs>
          <w:tab w:val="center" w:pos="4536"/>
          <w:tab w:val="left" w:pos="7350"/>
        </w:tabs>
        <w:spacing w:line="360" w:lineRule="auto"/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0AF5DB59" wp14:editId="2E60DB76">
            <wp:extent cx="1341120" cy="13487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87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195C" w14:textId="77777777" w:rsidR="00713382" w:rsidRDefault="00713382" w:rsidP="0043145A">
      <w:pPr>
        <w:ind w:left="-142" w:right="-286" w:hanging="142"/>
      </w:pPr>
    </w:p>
    <w:p w14:paraId="2FB154B7" w14:textId="77777777" w:rsidR="00713382" w:rsidRDefault="00713382" w:rsidP="0043145A">
      <w:pPr>
        <w:ind w:left="-142" w:right="-286" w:hanging="142"/>
      </w:pPr>
    </w:p>
    <w:p w14:paraId="7C51FDFA" w14:textId="77777777" w:rsidR="00713382" w:rsidRDefault="00713382" w:rsidP="0043145A">
      <w:pPr>
        <w:ind w:left="-142" w:right="-286" w:hanging="142"/>
      </w:pPr>
    </w:p>
    <w:p w14:paraId="76B378E4" w14:textId="410BCA05" w:rsidR="00B92787" w:rsidRPr="00796D75" w:rsidRDefault="00B92787" w:rsidP="0043145A">
      <w:pPr>
        <w:ind w:left="-142" w:right="-286" w:hanging="142"/>
      </w:pPr>
      <w:r w:rsidRPr="00796D75">
        <w:t>Opracowany na podstawie:</w:t>
      </w:r>
    </w:p>
    <w:p w14:paraId="5E31A98E" w14:textId="77777777" w:rsidR="00B92787" w:rsidRPr="00796D75" w:rsidRDefault="00B92787" w:rsidP="0043145A">
      <w:pPr>
        <w:widowControl w:val="0"/>
        <w:numPr>
          <w:ilvl w:val="0"/>
          <w:numId w:val="174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ind w:left="-142" w:right="-286" w:hanging="142"/>
        <w:jc w:val="both"/>
        <w:rPr>
          <w:bCs/>
          <w:spacing w:val="-2"/>
          <w:lang w:eastAsia="pl-PL"/>
        </w:rPr>
      </w:pPr>
      <w:r w:rsidRPr="00796D75">
        <w:rPr>
          <w:bCs/>
          <w:spacing w:val="-2"/>
          <w:lang w:eastAsia="pl-PL"/>
        </w:rPr>
        <w:t>Ustawy z dnia 14 grudnia 2016 r. – Prawo oświatowe (t. j. Dz. U. z 2021 r. poz. 1082 ze zm.);</w:t>
      </w:r>
    </w:p>
    <w:p w14:paraId="324287A0" w14:textId="77777777" w:rsidR="00B92787" w:rsidRPr="00796D75" w:rsidRDefault="00B92787" w:rsidP="0043145A">
      <w:pPr>
        <w:widowControl w:val="0"/>
        <w:numPr>
          <w:ilvl w:val="0"/>
          <w:numId w:val="174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ind w:left="-142" w:right="-286" w:hanging="142"/>
        <w:jc w:val="both"/>
        <w:rPr>
          <w:bCs/>
          <w:spacing w:val="-2"/>
          <w:lang w:eastAsia="pl-PL"/>
        </w:rPr>
      </w:pPr>
      <w:r w:rsidRPr="00796D75">
        <w:rPr>
          <w:bCs/>
          <w:spacing w:val="-2"/>
          <w:lang w:eastAsia="pl-PL"/>
        </w:rPr>
        <w:t>Ustawy z dnia 7 września 1991 r. o systemie oświaty (t. j. Dz. U. z 2021 r. poz. 1915 ze zm.);</w:t>
      </w:r>
    </w:p>
    <w:p w14:paraId="3D59D333" w14:textId="77777777" w:rsidR="00B92787" w:rsidRPr="00796D75" w:rsidRDefault="00B92787" w:rsidP="0043145A">
      <w:pPr>
        <w:widowControl w:val="0"/>
        <w:numPr>
          <w:ilvl w:val="0"/>
          <w:numId w:val="174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ind w:left="-142" w:right="-286" w:hanging="142"/>
        <w:jc w:val="both"/>
        <w:rPr>
          <w:bCs/>
          <w:spacing w:val="-2"/>
          <w:lang w:eastAsia="pl-PL"/>
        </w:rPr>
      </w:pPr>
      <w:r w:rsidRPr="00796D75">
        <w:rPr>
          <w:bCs/>
          <w:spacing w:val="-2"/>
          <w:lang w:eastAsia="pl-PL"/>
        </w:rPr>
        <w:t>Ustawy z dnia 26 stycznia 1982 r. Karta Nauczyciela (t. j. Dz. U. z 2021 r. poz. 1762 ze zm.);</w:t>
      </w:r>
    </w:p>
    <w:p w14:paraId="3A082FB5" w14:textId="77777777" w:rsidR="00B92787" w:rsidRPr="00796D75" w:rsidRDefault="0043145A" w:rsidP="0043145A">
      <w:pPr>
        <w:widowControl w:val="0"/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ind w:left="-142" w:right="-286" w:hanging="142"/>
        <w:jc w:val="both"/>
        <w:rPr>
          <w:bCs/>
          <w:spacing w:val="-2"/>
          <w:lang w:eastAsia="pl-PL"/>
        </w:rPr>
      </w:pPr>
      <w:r>
        <w:rPr>
          <w:bCs/>
          <w:spacing w:val="-2"/>
          <w:lang w:eastAsia="pl-PL"/>
        </w:rPr>
        <w:t xml:space="preserve">       </w:t>
      </w:r>
      <w:r w:rsidR="00B92787" w:rsidRPr="00796D75">
        <w:rPr>
          <w:bCs/>
          <w:spacing w:val="-2"/>
          <w:lang w:eastAsia="pl-PL"/>
        </w:rPr>
        <w:t>oraz aktów wykonawczych do ww. ustaw</w:t>
      </w:r>
      <w:r w:rsidR="00796D75">
        <w:rPr>
          <w:bCs/>
          <w:spacing w:val="-2"/>
          <w:lang w:eastAsia="pl-PL"/>
        </w:rPr>
        <w:t>.</w:t>
      </w:r>
    </w:p>
    <w:p w14:paraId="671B06F9" w14:textId="77777777" w:rsidR="001433A8" w:rsidRDefault="001433A8" w:rsidP="00B92787">
      <w:pPr>
        <w:pStyle w:val="Nagwek7"/>
        <w:spacing w:line="480" w:lineRule="auto"/>
        <w:jc w:val="left"/>
        <w:rPr>
          <w:rFonts w:ascii="Times New Roman" w:hAnsi="Times New Roman" w:cs="Times New Roman"/>
        </w:rPr>
      </w:pPr>
    </w:p>
    <w:p w14:paraId="12E75E98" w14:textId="77777777" w:rsidR="001433A8" w:rsidRDefault="001433A8" w:rsidP="001433A8"/>
    <w:p w14:paraId="5124A26B" w14:textId="77777777" w:rsidR="001433A8" w:rsidRDefault="001433A8" w:rsidP="001433A8"/>
    <w:p w14:paraId="0577BB5E" w14:textId="77777777" w:rsidR="00E94BC5" w:rsidRDefault="00E94BC5" w:rsidP="001433A8"/>
    <w:p w14:paraId="5D5BA61E" w14:textId="77777777" w:rsidR="00E94BC5" w:rsidRDefault="00E94BC5" w:rsidP="001433A8"/>
    <w:p w14:paraId="2000A3BE" w14:textId="77777777" w:rsidR="00C611AB" w:rsidRDefault="00C611AB" w:rsidP="001433A8"/>
    <w:p w14:paraId="53967781" w14:textId="77777777" w:rsidR="00C611AB" w:rsidRDefault="00C611AB" w:rsidP="001433A8"/>
    <w:p w14:paraId="4E7374A4" w14:textId="77777777" w:rsidR="00C611AB" w:rsidRDefault="00C611AB" w:rsidP="001433A8"/>
    <w:p w14:paraId="3E4E9D2E" w14:textId="77777777" w:rsidR="00C611AB" w:rsidRDefault="00C611AB" w:rsidP="001433A8"/>
    <w:p w14:paraId="68F0D33D" w14:textId="77777777" w:rsidR="00C611AB" w:rsidRDefault="00C611AB" w:rsidP="001433A8"/>
    <w:p w14:paraId="79E4A9B7" w14:textId="77777777" w:rsidR="00C611AB" w:rsidRDefault="00C611AB" w:rsidP="001433A8"/>
    <w:p w14:paraId="544FDA86" w14:textId="77777777" w:rsidR="00C611AB" w:rsidRDefault="00C611AB" w:rsidP="001433A8"/>
    <w:p w14:paraId="167F2910" w14:textId="77777777" w:rsidR="00C611AB" w:rsidRDefault="00C611AB" w:rsidP="001433A8"/>
    <w:p w14:paraId="2757113F" w14:textId="77777777" w:rsidR="00C611AB" w:rsidRDefault="00C611AB" w:rsidP="001433A8"/>
    <w:p w14:paraId="523D6DD6" w14:textId="77777777" w:rsidR="00C611AB" w:rsidRDefault="00C611AB" w:rsidP="001433A8"/>
    <w:p w14:paraId="19AB7D51" w14:textId="77777777" w:rsidR="00C611AB" w:rsidRDefault="00C611AB" w:rsidP="001433A8"/>
    <w:p w14:paraId="62F34658" w14:textId="77777777" w:rsidR="00C611AB" w:rsidRDefault="00C611AB" w:rsidP="001433A8"/>
    <w:p w14:paraId="29DE8778" w14:textId="77777777" w:rsidR="00C611AB" w:rsidRDefault="00C611AB" w:rsidP="001433A8"/>
    <w:p w14:paraId="58FFD6D7" w14:textId="77777777" w:rsidR="00C611AB" w:rsidRDefault="00C611AB" w:rsidP="001433A8"/>
    <w:p w14:paraId="69E1E48C" w14:textId="77777777" w:rsidR="00C611AB" w:rsidRDefault="00C611AB" w:rsidP="001433A8"/>
    <w:p w14:paraId="1A09C506" w14:textId="77777777" w:rsidR="00C611AB" w:rsidRDefault="00C611AB" w:rsidP="001433A8"/>
    <w:p w14:paraId="03D83BD1" w14:textId="77777777" w:rsidR="00C611AB" w:rsidRDefault="00C611AB" w:rsidP="001433A8"/>
    <w:p w14:paraId="197B8317" w14:textId="77777777" w:rsidR="00C611AB" w:rsidRDefault="00C611AB" w:rsidP="001433A8"/>
    <w:p w14:paraId="3260CBBE" w14:textId="77777777" w:rsidR="00C611AB" w:rsidRDefault="00C611AB" w:rsidP="001433A8"/>
    <w:p w14:paraId="46750F51" w14:textId="77777777" w:rsidR="00C611AB" w:rsidRDefault="00C611AB" w:rsidP="001433A8"/>
    <w:p w14:paraId="13D9615B" w14:textId="77777777" w:rsidR="00C611AB" w:rsidRDefault="00C611AB" w:rsidP="001433A8"/>
    <w:p w14:paraId="1578AC1D" w14:textId="77777777" w:rsidR="00C611AB" w:rsidRDefault="00C611AB" w:rsidP="001433A8"/>
    <w:p w14:paraId="516F9606" w14:textId="77777777" w:rsidR="00C611AB" w:rsidRDefault="00C611AB" w:rsidP="001433A8"/>
    <w:p w14:paraId="40DB3494" w14:textId="77777777" w:rsidR="00C611AB" w:rsidRDefault="00C611AB" w:rsidP="001433A8"/>
    <w:p w14:paraId="347CE7C9" w14:textId="77777777" w:rsidR="00C611AB" w:rsidRDefault="00C611AB" w:rsidP="001433A8"/>
    <w:p w14:paraId="36D4D194" w14:textId="77777777" w:rsidR="00C611AB" w:rsidRDefault="00C611AB" w:rsidP="001433A8"/>
    <w:p w14:paraId="1D78E027" w14:textId="77777777" w:rsidR="00C611AB" w:rsidRDefault="00C611AB" w:rsidP="001433A8"/>
    <w:p w14:paraId="413BF349" w14:textId="77777777" w:rsidR="00C611AB" w:rsidRDefault="00C611AB" w:rsidP="001433A8"/>
    <w:p w14:paraId="33F11D6C" w14:textId="77777777" w:rsidR="00C611AB" w:rsidRDefault="00C611AB" w:rsidP="001433A8"/>
    <w:p w14:paraId="44029346" w14:textId="77777777" w:rsidR="00C611AB" w:rsidRDefault="00C611AB" w:rsidP="001433A8"/>
    <w:p w14:paraId="31D8B282" w14:textId="77777777" w:rsidR="00C611AB" w:rsidRDefault="00C611AB" w:rsidP="001433A8"/>
    <w:p w14:paraId="6144E30A" w14:textId="77777777" w:rsidR="00C611AB" w:rsidRDefault="00C611AB" w:rsidP="001433A8"/>
    <w:p w14:paraId="2AC6F138" w14:textId="77777777" w:rsidR="00C611AB" w:rsidRDefault="00C611AB" w:rsidP="001433A8"/>
    <w:p w14:paraId="2D20AB1D" w14:textId="77777777" w:rsidR="00C611AB" w:rsidRDefault="00C611AB" w:rsidP="001433A8"/>
    <w:p w14:paraId="59515319" w14:textId="77777777" w:rsidR="00C611AB" w:rsidRDefault="00C611AB" w:rsidP="001433A8"/>
    <w:p w14:paraId="1FEDBE93" w14:textId="77777777" w:rsidR="00C611AB" w:rsidRDefault="00C611AB" w:rsidP="001433A8"/>
    <w:p w14:paraId="7EB4D4BB" w14:textId="77777777" w:rsidR="00450700" w:rsidRDefault="00450700">
      <w:pPr>
        <w:tabs>
          <w:tab w:val="left" w:pos="1267"/>
        </w:tabs>
        <w:spacing w:line="360" w:lineRule="auto"/>
        <w:jc w:val="both"/>
        <w:rPr>
          <w:color w:val="000000"/>
        </w:rPr>
      </w:pPr>
    </w:p>
    <w:p w14:paraId="7A520723" w14:textId="77777777" w:rsidR="00D9043D" w:rsidRPr="00D9043D" w:rsidRDefault="00D9043D" w:rsidP="008964C9">
      <w:pPr>
        <w:pStyle w:val="Nagwekspisutreci"/>
        <w:spacing w:after="240"/>
        <w:jc w:val="center"/>
        <w:rPr>
          <w:rFonts w:ascii="Times New Roman" w:hAnsi="Times New Roman"/>
          <w:b/>
          <w:bCs/>
          <w:color w:val="auto"/>
        </w:rPr>
      </w:pPr>
      <w:r w:rsidRPr="00D9043D">
        <w:rPr>
          <w:rFonts w:ascii="Times New Roman" w:hAnsi="Times New Roman"/>
          <w:b/>
          <w:bCs/>
          <w:color w:val="auto"/>
        </w:rPr>
        <w:lastRenderedPageBreak/>
        <w:t>Spis treści</w:t>
      </w:r>
    </w:p>
    <w:p w14:paraId="37E8B7A3" w14:textId="77777777" w:rsidR="00D9043D" w:rsidRPr="00481568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7801481" w:history="1">
        <w:r w:rsidRPr="00E479B1">
          <w:rPr>
            <w:rStyle w:val="Hipercze"/>
            <w:noProof/>
          </w:rPr>
          <w:t>ROZDZIAŁ I</w:t>
        </w:r>
        <w:r>
          <w:rPr>
            <w:rStyle w:val="Hipercze"/>
            <w:noProof/>
            <w:lang w:val="pl-PL"/>
          </w:rPr>
          <w:t xml:space="preserve"> OGÓLNE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D9ADAC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483" w:history="1">
        <w:r w:rsidRPr="00E479B1">
          <w:rPr>
            <w:rStyle w:val="Hipercze"/>
            <w:noProof/>
          </w:rPr>
          <w:t>ROZDZIAŁ II</w:t>
        </w:r>
        <w:r>
          <w:rPr>
            <w:rStyle w:val="Hipercze"/>
            <w:noProof/>
            <w:lang w:val="pl-PL"/>
          </w:rPr>
          <w:t xml:space="preserve"> CELE I ZADANIA TECHNIKUM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AE887EF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485" w:history="1">
        <w:r w:rsidRPr="00E479B1">
          <w:rPr>
            <w:rStyle w:val="Hipercze"/>
            <w:noProof/>
          </w:rPr>
          <w:t>ROZDZIAŁ III</w:t>
        </w:r>
        <w:r>
          <w:rPr>
            <w:rStyle w:val="Hipercze"/>
            <w:noProof/>
            <w:lang w:val="pl-PL"/>
          </w:rPr>
          <w:t xml:space="preserve"> SZKOLNE PRZEPISY BHP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5B3BDC2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487" w:history="1">
        <w:r w:rsidRPr="00E479B1">
          <w:rPr>
            <w:rStyle w:val="Hipercze"/>
            <w:noProof/>
          </w:rPr>
          <w:t>ROZDZIAŁ IV</w:t>
        </w:r>
        <w:r>
          <w:rPr>
            <w:rStyle w:val="Hipercze"/>
            <w:noProof/>
            <w:lang w:val="pl-PL"/>
          </w:rPr>
          <w:t xml:space="preserve"> ORGANY TECHNIKUM, ICH KOMPETENCJE I WARUNKI WSPÓŁDZIAŁANIA ORAZ SPOSÓB ROZWIĄZYWANIA SPORÓW MIĘDZY NIMI</w:t>
        </w:r>
        <w:r w:rsidR="00CE12DE">
          <w:rPr>
            <w:noProof/>
            <w:webHidden/>
          </w:rPr>
          <w:t xml:space="preserve">  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B837E76" w14:textId="77777777" w:rsidR="00D9043D" w:rsidRPr="00D9043D" w:rsidRDefault="00D9043D">
      <w:pPr>
        <w:pStyle w:val="Spistreci2"/>
        <w:tabs>
          <w:tab w:val="right" w:leader="dot" w:pos="9060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127801489" w:history="1">
        <w:r w:rsidRPr="00E479B1">
          <w:rPr>
            <w:rStyle w:val="Hipercze"/>
            <w:noProof/>
          </w:rPr>
          <w:t>DYREKTOR TECHNIKUM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975D8A" w14:textId="77777777" w:rsidR="00D9043D" w:rsidRPr="00D9043D" w:rsidRDefault="00D9043D">
      <w:pPr>
        <w:pStyle w:val="Spistreci2"/>
        <w:tabs>
          <w:tab w:val="right" w:leader="dot" w:pos="9060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127801490" w:history="1">
        <w:r w:rsidRPr="00E479B1">
          <w:rPr>
            <w:rStyle w:val="Hipercze"/>
            <w:noProof/>
          </w:rPr>
          <w:t>RADA PEDAGOGICZNA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FEC6DD1" w14:textId="77777777" w:rsidR="00D9043D" w:rsidRPr="00D9043D" w:rsidRDefault="00D9043D">
      <w:pPr>
        <w:pStyle w:val="Spistreci2"/>
        <w:tabs>
          <w:tab w:val="right" w:leader="dot" w:pos="9060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127801492" w:history="1">
        <w:r w:rsidRPr="00E479B1">
          <w:rPr>
            <w:rStyle w:val="Hipercze"/>
            <w:noProof/>
          </w:rPr>
          <w:t>RADA RODZICÓW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C3DE056" w14:textId="77777777" w:rsidR="00D9043D" w:rsidRPr="00D9043D" w:rsidRDefault="00D9043D" w:rsidP="008563A3">
      <w:pPr>
        <w:pStyle w:val="Spistreci2"/>
        <w:tabs>
          <w:tab w:val="right" w:leader="dot" w:pos="9060"/>
        </w:tabs>
        <w:spacing w:after="240"/>
        <w:rPr>
          <w:rFonts w:ascii="Calibri" w:hAnsi="Calibri"/>
          <w:noProof/>
          <w:sz w:val="22"/>
          <w:szCs w:val="22"/>
          <w:lang w:eastAsia="pl-PL"/>
        </w:rPr>
      </w:pPr>
      <w:hyperlink w:anchor="_Toc127801493" w:history="1">
        <w:r w:rsidRPr="00E479B1">
          <w:rPr>
            <w:rStyle w:val="Hipercze"/>
            <w:noProof/>
          </w:rPr>
          <w:t>SAMORZĄD UCZNIOWSKI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CD4355C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494" w:history="1">
        <w:r w:rsidRPr="00E479B1">
          <w:rPr>
            <w:rStyle w:val="Hipercze"/>
            <w:noProof/>
          </w:rPr>
          <w:t>ROZDZIAŁ V</w:t>
        </w:r>
        <w:r>
          <w:rPr>
            <w:rStyle w:val="Hipercze"/>
            <w:noProof/>
            <w:lang w:val="pl-PL"/>
          </w:rPr>
          <w:t xml:space="preserve"> WSPÓŁDZIAŁANIE ORGANÓW TECHNIKUM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40FD667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496" w:history="1">
        <w:r w:rsidRPr="00E479B1">
          <w:rPr>
            <w:rStyle w:val="Hipercze"/>
            <w:noProof/>
          </w:rPr>
          <w:t>ROZDZIAŁ VI</w:t>
        </w:r>
        <w:r>
          <w:rPr>
            <w:rStyle w:val="Hipercze"/>
            <w:noProof/>
            <w:lang w:val="pl-PL"/>
          </w:rPr>
          <w:t xml:space="preserve"> ORGANIZACJA TECHNIKUM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EA0E7EF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498" w:history="1">
        <w:r w:rsidRPr="00E479B1">
          <w:rPr>
            <w:rStyle w:val="Hipercze"/>
            <w:noProof/>
          </w:rPr>
          <w:t>ROZDZIAŁ  VII</w:t>
        </w:r>
        <w:r>
          <w:rPr>
            <w:rStyle w:val="Hipercze"/>
            <w:noProof/>
            <w:lang w:val="pl-PL"/>
          </w:rPr>
          <w:t xml:space="preserve"> ZAKRES ZADAŃ NAUCZYCIELI I INNYCH PRACOWNIKÓW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DEEB6B5" w14:textId="77777777" w:rsidR="00D9043D" w:rsidRPr="00D9043D" w:rsidRDefault="00D9043D">
      <w:pPr>
        <w:pStyle w:val="Spistreci2"/>
        <w:tabs>
          <w:tab w:val="right" w:leader="dot" w:pos="9060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127801500" w:history="1">
        <w:r w:rsidRPr="00E479B1">
          <w:rPr>
            <w:rStyle w:val="Hipercze"/>
            <w:noProof/>
          </w:rPr>
          <w:t>ZADANIA NAUCZYCIELI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9E41366" w14:textId="77777777" w:rsidR="00D9043D" w:rsidRPr="00D9043D" w:rsidRDefault="00D9043D">
      <w:pPr>
        <w:pStyle w:val="Spistreci2"/>
        <w:tabs>
          <w:tab w:val="right" w:leader="dot" w:pos="9060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127801501" w:history="1">
        <w:r w:rsidRPr="00E479B1">
          <w:rPr>
            <w:rStyle w:val="Hipercze"/>
            <w:noProof/>
          </w:rPr>
          <w:t>ZADANIA PEDAGOGA SZKOLNEGO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DC8FB21" w14:textId="77777777" w:rsidR="00D9043D" w:rsidRPr="00D9043D" w:rsidRDefault="00D9043D">
      <w:pPr>
        <w:pStyle w:val="Spistreci2"/>
        <w:tabs>
          <w:tab w:val="right" w:leader="dot" w:pos="9060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127801502" w:history="1">
        <w:r w:rsidRPr="00E479B1">
          <w:rPr>
            <w:rStyle w:val="Hipercze"/>
            <w:rFonts w:eastAsia="SimSun"/>
            <w:noProof/>
            <w:lang w:eastAsia="pl-PL"/>
          </w:rPr>
          <w:t>ZADANIA PEDAGOGA SPECJALNEGO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2572158" w14:textId="77777777" w:rsidR="00D9043D" w:rsidRPr="00D9043D" w:rsidRDefault="00D9043D">
      <w:pPr>
        <w:pStyle w:val="Spistreci2"/>
        <w:tabs>
          <w:tab w:val="right" w:leader="dot" w:pos="9060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127801503" w:history="1">
        <w:r w:rsidRPr="00E479B1">
          <w:rPr>
            <w:rStyle w:val="Hipercze"/>
            <w:noProof/>
          </w:rPr>
          <w:t>ZADANIA WYCHOWAWCY KLASY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3A6E64B" w14:textId="77777777" w:rsidR="00D9043D" w:rsidRPr="00D9043D" w:rsidRDefault="00D9043D" w:rsidP="00481568">
      <w:pPr>
        <w:pStyle w:val="Spistreci2"/>
        <w:tabs>
          <w:tab w:val="right" w:leader="dot" w:pos="9060"/>
        </w:tabs>
        <w:spacing w:after="240"/>
        <w:rPr>
          <w:rFonts w:ascii="Calibri" w:hAnsi="Calibri"/>
          <w:noProof/>
          <w:sz w:val="22"/>
          <w:szCs w:val="22"/>
          <w:lang w:eastAsia="pl-PL"/>
        </w:rPr>
      </w:pPr>
      <w:hyperlink w:anchor="_Toc127801504" w:history="1">
        <w:r w:rsidRPr="00E479B1">
          <w:rPr>
            <w:rStyle w:val="Hipercze"/>
            <w:noProof/>
          </w:rPr>
          <w:t>ZADANIA WYCHOWAWCY INTERNATU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4DD7D00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505" w:history="1">
        <w:r w:rsidRPr="00E479B1">
          <w:rPr>
            <w:rStyle w:val="Hipercze"/>
            <w:noProof/>
          </w:rPr>
          <w:t>ROZDZIAŁ VIII</w:t>
        </w:r>
        <w:r>
          <w:rPr>
            <w:rStyle w:val="Hipercze"/>
            <w:noProof/>
            <w:lang w:val="pl-PL"/>
          </w:rPr>
          <w:t xml:space="preserve"> ORGANIZACJA PRAKTYCZNEJ NAUKI ZAWODU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01133DB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507" w:history="1">
        <w:r w:rsidRPr="00E479B1">
          <w:rPr>
            <w:rStyle w:val="Hipercze"/>
            <w:noProof/>
          </w:rPr>
          <w:t>ROZDZIAŁ IX</w:t>
        </w:r>
        <w:r>
          <w:rPr>
            <w:rStyle w:val="Hipercze"/>
            <w:noProof/>
            <w:lang w:val="pl-PL"/>
          </w:rPr>
          <w:t xml:space="preserve"> UCZNIOWIE TECHNIKUM PRAWA I OBOWIĄZKI UCZNIA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EFF1DA5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509" w:history="1">
        <w:r w:rsidRPr="00E479B1">
          <w:rPr>
            <w:rStyle w:val="Hipercze"/>
            <w:noProof/>
          </w:rPr>
          <w:t>ROZDZIAŁ X</w:t>
        </w:r>
        <w:r w:rsidR="008563A3">
          <w:rPr>
            <w:rStyle w:val="Hipercze"/>
            <w:noProof/>
            <w:lang w:val="pl-PL"/>
          </w:rPr>
          <w:t xml:space="preserve"> WEWNĄTRZSZKOLNE ZASADY OCENIANIA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C21088D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511" w:history="1">
        <w:r w:rsidRPr="00E479B1">
          <w:rPr>
            <w:rStyle w:val="Hipercze"/>
            <w:noProof/>
          </w:rPr>
          <w:t>ROZDZIAŁ XI</w:t>
        </w:r>
        <w:r w:rsidR="008563A3">
          <w:rPr>
            <w:rStyle w:val="Hipercze"/>
            <w:noProof/>
            <w:lang w:val="pl-PL"/>
          </w:rPr>
          <w:t xml:space="preserve"> NAGRODY I KARY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A51D93F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513" w:history="1">
        <w:r w:rsidRPr="00E479B1">
          <w:rPr>
            <w:rStyle w:val="Hipercze"/>
            <w:noProof/>
          </w:rPr>
          <w:t>ROZDZIAŁ XII</w:t>
        </w:r>
        <w:r w:rsidR="008563A3">
          <w:rPr>
            <w:rStyle w:val="Hipercze"/>
            <w:noProof/>
            <w:lang w:val="pl-PL"/>
          </w:rPr>
          <w:t xml:space="preserve"> BIBLIOTEKA SZKOLNA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1081F6E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515" w:history="1">
        <w:r w:rsidRPr="00E479B1">
          <w:rPr>
            <w:rStyle w:val="Hipercze"/>
            <w:noProof/>
          </w:rPr>
          <w:t>ROZDZIAŁ XIII</w:t>
        </w:r>
        <w:r w:rsidR="008563A3">
          <w:rPr>
            <w:rStyle w:val="Hipercze"/>
            <w:noProof/>
            <w:lang w:val="pl-PL"/>
          </w:rPr>
          <w:t xml:space="preserve"> INTERNAT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FAA74C2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517" w:history="1">
        <w:r w:rsidRPr="00E479B1">
          <w:rPr>
            <w:rStyle w:val="Hipercze"/>
            <w:noProof/>
          </w:rPr>
          <w:t>ROZDZIAŁ XIV</w:t>
        </w:r>
        <w:r w:rsidR="008563A3">
          <w:rPr>
            <w:rStyle w:val="Hipercze"/>
            <w:noProof/>
            <w:lang w:val="pl-PL"/>
          </w:rPr>
          <w:t xml:space="preserve"> ZASADY ZAWIESZANIA ZAJĘĆ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94E205A" w14:textId="77777777" w:rsidR="00D9043D" w:rsidRPr="00D9043D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hyperlink w:anchor="_Toc127801519" w:history="1">
        <w:r w:rsidRPr="00E479B1">
          <w:rPr>
            <w:rStyle w:val="Hipercze"/>
            <w:noProof/>
          </w:rPr>
          <w:t>ROZDZIAŁ XV</w:t>
        </w:r>
        <w:r w:rsidR="008563A3">
          <w:rPr>
            <w:rStyle w:val="Hipercze"/>
            <w:noProof/>
            <w:lang w:val="pl-PL"/>
          </w:rPr>
          <w:t xml:space="preserve"> SZCZEGÓŁOWA PROCEDURA ZDALNEGO NAUCZANIA PODCZAS ZAWIESZANIA ZAJĘĆ W SZKOLE</w:t>
        </w:r>
        <w:r w:rsidR="007939A2">
          <w:rPr>
            <w:rStyle w:val="Hipercze"/>
            <w:noProof/>
            <w:lang w:val="pl-PL"/>
          </w:rPr>
          <w:t xml:space="preserve"> </w:t>
        </w:r>
        <w:r>
          <w:rPr>
            <w:noProof/>
            <w:webHidden/>
          </w:rPr>
          <w:tab/>
        </w:r>
        <w:r w:rsidR="007939A2"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_Toc127801519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48F2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553BE97F" w14:textId="77777777" w:rsidR="00D9043D" w:rsidRPr="007939A2" w:rsidRDefault="00D9043D" w:rsidP="00CE12DE">
      <w:pPr>
        <w:pStyle w:val="Spistreci1"/>
        <w:rPr>
          <w:rFonts w:ascii="Calibri" w:hAnsi="Calibri"/>
          <w:noProof/>
          <w:sz w:val="22"/>
          <w:szCs w:val="22"/>
          <w:lang w:eastAsia="pl-PL"/>
        </w:rPr>
      </w:pPr>
      <w:r w:rsidRPr="007939A2">
        <w:rPr>
          <w:rStyle w:val="Hipercze"/>
          <w:noProof/>
          <w:color w:val="auto"/>
          <w:u w:val="none"/>
        </w:rPr>
        <w:t>ROZDZIAŁ XVI</w:t>
      </w:r>
      <w:r w:rsidR="008563A3" w:rsidRPr="007939A2">
        <w:rPr>
          <w:rStyle w:val="Hipercze"/>
          <w:noProof/>
          <w:color w:val="auto"/>
          <w:u w:val="none"/>
          <w:lang w:val="pl-PL"/>
        </w:rPr>
        <w:t xml:space="preserve"> POSTANOWIENIA KOŃCOWE</w:t>
      </w:r>
      <w:r w:rsidR="007939A2" w:rsidRPr="007939A2">
        <w:rPr>
          <w:rStyle w:val="Hipercze"/>
          <w:noProof/>
          <w:color w:val="auto"/>
          <w:u w:val="none"/>
          <w:lang w:val="pl-PL"/>
        </w:rPr>
        <w:t xml:space="preserve">  </w:t>
      </w:r>
      <w:r>
        <w:rPr>
          <w:noProof/>
          <w:webHidden/>
        </w:rPr>
        <w:tab/>
      </w:r>
      <w:r w:rsidR="007939A2" w:rsidRPr="00CE12DE">
        <w:rPr>
          <w:noProof/>
          <w:webHidden/>
        </w:rPr>
        <w:t>6</w:t>
      </w:r>
      <w:r w:rsidR="007939A2" w:rsidRPr="00CE12DE">
        <w:rPr>
          <w:rStyle w:val="Hipercze"/>
          <w:noProof/>
          <w:u w:val="none"/>
          <w:lang w:val="pl-PL"/>
        </w:rPr>
        <w:t>4</w:t>
      </w:r>
    </w:p>
    <w:p w14:paraId="76798DF1" w14:textId="77777777" w:rsidR="00D9043D" w:rsidRPr="00D9043D" w:rsidRDefault="00D9043D" w:rsidP="00CE12DE">
      <w:pPr>
        <w:pStyle w:val="Spistreci1"/>
        <w:rPr>
          <w:noProof/>
          <w:lang w:eastAsia="pl-PL"/>
        </w:rPr>
      </w:pPr>
    </w:p>
    <w:p w14:paraId="30474A77" w14:textId="77777777" w:rsidR="00D9043D" w:rsidRDefault="00D9043D">
      <w:r>
        <w:rPr>
          <w:b/>
          <w:bCs/>
        </w:rPr>
        <w:fldChar w:fldCharType="end"/>
      </w:r>
    </w:p>
    <w:p w14:paraId="3A009112" w14:textId="77777777" w:rsidR="008563A3" w:rsidRDefault="008563A3">
      <w:pPr>
        <w:tabs>
          <w:tab w:val="left" w:pos="1267"/>
        </w:tabs>
        <w:spacing w:line="360" w:lineRule="auto"/>
        <w:jc w:val="both"/>
        <w:rPr>
          <w:color w:val="000000"/>
        </w:rPr>
      </w:pPr>
    </w:p>
    <w:p w14:paraId="42CA3136" w14:textId="77777777" w:rsidR="00450700" w:rsidRPr="00450700" w:rsidRDefault="00450700" w:rsidP="00450700"/>
    <w:p w14:paraId="61CEBE01" w14:textId="77777777" w:rsidR="00D83156" w:rsidRDefault="003C4BE2" w:rsidP="00450700">
      <w:pPr>
        <w:pStyle w:val="Nagwek1"/>
      </w:pPr>
      <w:bookmarkStart w:id="0" w:name="_Toc127721894"/>
      <w:bookmarkStart w:id="1" w:name="_Toc127801481"/>
      <w:r>
        <w:lastRenderedPageBreak/>
        <w:t>ROZDZIAŁ I</w:t>
      </w:r>
      <w:bookmarkEnd w:id="0"/>
      <w:bookmarkEnd w:id="1"/>
    </w:p>
    <w:p w14:paraId="535C20F3" w14:textId="77777777" w:rsidR="00D83156" w:rsidRDefault="006553B8" w:rsidP="00450700">
      <w:pPr>
        <w:pStyle w:val="Nagwek1"/>
        <w:spacing w:after="240"/>
      </w:pPr>
      <w:bookmarkStart w:id="2" w:name="_Toc127721895"/>
      <w:bookmarkStart w:id="3" w:name="_Toc127801482"/>
      <w:r>
        <w:t>OGÓLNE INFORMACJE</w:t>
      </w:r>
      <w:bookmarkEnd w:id="2"/>
      <w:bookmarkEnd w:id="3"/>
    </w:p>
    <w:p w14:paraId="1068FC65" w14:textId="77777777" w:rsidR="00D83156" w:rsidRPr="00450700" w:rsidRDefault="00D83156" w:rsidP="00D543C3">
      <w:pPr>
        <w:spacing w:after="240"/>
        <w:jc w:val="center"/>
        <w:rPr>
          <w:b/>
          <w:bCs/>
        </w:rPr>
      </w:pPr>
      <w:r w:rsidRPr="00450700">
        <w:rPr>
          <w:b/>
          <w:bCs/>
        </w:rPr>
        <w:t>§ 1</w:t>
      </w:r>
    </w:p>
    <w:p w14:paraId="26A77AAC" w14:textId="77777777" w:rsidR="00D83156" w:rsidRDefault="00D83156" w:rsidP="002A4161">
      <w:pPr>
        <w:numPr>
          <w:ilvl w:val="0"/>
          <w:numId w:val="56"/>
        </w:numPr>
        <w:jc w:val="both"/>
      </w:pPr>
      <w:r>
        <w:t>Szkoła nosi nazwę: Zespół Szkół Centrum Kształcenia Rolniczego Technikum</w:t>
      </w:r>
    </w:p>
    <w:p w14:paraId="0219D302" w14:textId="77777777" w:rsidR="00D83156" w:rsidRDefault="00D83156" w:rsidP="00D543C3">
      <w:pPr>
        <w:ind w:left="360"/>
        <w:jc w:val="both"/>
      </w:pPr>
      <w:r>
        <w:t xml:space="preserve"> im. ks. dra Szczepana Gracza w Sypniewie, zwaną dalej </w:t>
      </w:r>
      <w:r>
        <w:rPr>
          <w:color w:val="000000"/>
        </w:rPr>
        <w:t>„Technikum”</w:t>
      </w:r>
      <w:r>
        <w:t xml:space="preserve"> i jest szkołą publiczną dla młodzieży.</w:t>
      </w:r>
    </w:p>
    <w:p w14:paraId="33C0A1E2" w14:textId="77777777" w:rsidR="00D83156" w:rsidRDefault="00D83156" w:rsidP="002A4161">
      <w:pPr>
        <w:numPr>
          <w:ilvl w:val="0"/>
          <w:numId w:val="56"/>
        </w:numPr>
        <w:jc w:val="both"/>
      </w:pPr>
      <w:r>
        <w:t>Szkoła wchodzi w skład Zespołu Szkół Centrum Kształcenia Rolniczego w Sypniewie.</w:t>
      </w:r>
    </w:p>
    <w:p w14:paraId="000F30C0" w14:textId="77777777" w:rsidR="00D83156" w:rsidRDefault="00D83156" w:rsidP="002A4161">
      <w:pPr>
        <w:numPr>
          <w:ilvl w:val="0"/>
          <w:numId w:val="56"/>
        </w:numPr>
        <w:jc w:val="both"/>
      </w:pPr>
      <w:r>
        <w:t>Siedzibą Technikum jest Sypniewo, ul. Kwiatowa 3, gmina Więcbork, powiat sępoleński, województwo kujawsko-pomorskie.</w:t>
      </w:r>
    </w:p>
    <w:p w14:paraId="61CDF177" w14:textId="77777777" w:rsidR="00D83156" w:rsidRDefault="00D83156" w:rsidP="002A4161">
      <w:pPr>
        <w:numPr>
          <w:ilvl w:val="0"/>
          <w:numId w:val="56"/>
        </w:numPr>
        <w:jc w:val="both"/>
      </w:pPr>
      <w:r>
        <w:t>Ustalona nazwa  jest zasadnic</w:t>
      </w:r>
      <w:r w:rsidR="00885887">
        <w:t>zo używana w pełnym brzmieniu; d</w:t>
      </w:r>
      <w:r>
        <w:t>opuszcza się używanie skrótu „Technikum” w Sypniewie.</w:t>
      </w:r>
    </w:p>
    <w:p w14:paraId="34B55985" w14:textId="77777777" w:rsidR="00D83156" w:rsidRDefault="00D83156" w:rsidP="002A4161">
      <w:pPr>
        <w:numPr>
          <w:ilvl w:val="0"/>
          <w:numId w:val="56"/>
        </w:numPr>
        <w:jc w:val="both"/>
      </w:pPr>
      <w:r>
        <w:t>Organem prowadzącym Technikum jest</w:t>
      </w:r>
      <w:r>
        <w:rPr>
          <w:color w:val="FF0000"/>
        </w:rPr>
        <w:t xml:space="preserve"> </w:t>
      </w:r>
      <w:r>
        <w:t>Minister Rolnictwa i Ro</w:t>
      </w:r>
      <w:r w:rsidR="001B1E16">
        <w:t>zwoju Wsi,</w:t>
      </w:r>
      <w:r>
        <w:t xml:space="preserve"> ul. Wspólna 30; 00-930 Warszawa;  nadzór pedagogiczny </w:t>
      </w:r>
      <w:r w:rsidR="000D2BEC">
        <w:t xml:space="preserve">sprawuje  Minister Rolnictwa </w:t>
      </w:r>
      <w:r>
        <w:t xml:space="preserve"> i Rozwoju Wsi oraz Kujawsko-Pomorski Kurator Oświaty, ul. Konarskiego 1-3; 85-066 Bydgoszcz.</w:t>
      </w:r>
    </w:p>
    <w:p w14:paraId="2C380B06" w14:textId="77777777" w:rsidR="00D4143A" w:rsidRPr="00D4143A" w:rsidRDefault="00D4143A" w:rsidP="002A4161">
      <w:pPr>
        <w:numPr>
          <w:ilvl w:val="0"/>
          <w:numId w:val="56"/>
        </w:numPr>
        <w:jc w:val="both"/>
      </w:pPr>
      <w:r w:rsidRPr="00D4143A">
        <w:rPr>
          <w:rFonts w:eastAsia="SimSun"/>
          <w:color w:val="000000"/>
          <w:lang w:eastAsia="pl-PL"/>
        </w:rPr>
        <w:t>Ilekroć w dalszej części niniejszego dokumentu jest mowa o:</w:t>
      </w:r>
    </w:p>
    <w:p w14:paraId="7D0BB87F" w14:textId="77777777" w:rsidR="00D4143A" w:rsidRPr="00D4143A" w:rsidRDefault="00D4143A" w:rsidP="002A4161">
      <w:pPr>
        <w:numPr>
          <w:ilvl w:val="0"/>
          <w:numId w:val="176"/>
        </w:numPr>
        <w:autoSpaceDE w:val="0"/>
        <w:autoSpaceDN w:val="0"/>
        <w:adjustRightInd w:val="0"/>
        <w:spacing w:before="120"/>
        <w:ind w:left="284"/>
        <w:jc w:val="both"/>
        <w:rPr>
          <w:rFonts w:eastAsia="SimSun"/>
          <w:iCs/>
          <w:color w:val="000000"/>
          <w:lang w:eastAsia="pl-PL"/>
        </w:rPr>
      </w:pPr>
      <w:r w:rsidRPr="00D4143A">
        <w:rPr>
          <w:rFonts w:eastAsia="SimSun"/>
          <w:iCs/>
          <w:color w:val="000000"/>
          <w:lang w:eastAsia="pl-PL"/>
        </w:rPr>
        <w:t>dyrektorze</w:t>
      </w:r>
      <w:r w:rsidRPr="00D4143A">
        <w:rPr>
          <w:rFonts w:eastAsia="SimSun"/>
          <w:color w:val="000000"/>
          <w:lang w:eastAsia="pl-PL"/>
        </w:rPr>
        <w:t xml:space="preserve"> – należy przez t</w:t>
      </w:r>
      <w:r>
        <w:rPr>
          <w:rFonts w:eastAsia="SimSun"/>
          <w:color w:val="000000"/>
          <w:lang w:eastAsia="pl-PL"/>
        </w:rPr>
        <w:t xml:space="preserve">o rozumieć </w:t>
      </w:r>
      <w:r w:rsidR="00FF6CE9">
        <w:rPr>
          <w:rFonts w:eastAsia="SimSun"/>
          <w:color w:val="000000"/>
          <w:lang w:eastAsia="pl-PL"/>
        </w:rPr>
        <w:t>D</w:t>
      </w:r>
      <w:r>
        <w:rPr>
          <w:rFonts w:eastAsia="SimSun"/>
          <w:color w:val="000000"/>
          <w:lang w:eastAsia="pl-PL"/>
        </w:rPr>
        <w:t>yrektora Technikum</w:t>
      </w:r>
      <w:r w:rsidRPr="00D4143A">
        <w:rPr>
          <w:rFonts w:eastAsia="SimSun"/>
          <w:color w:val="000000"/>
          <w:lang w:eastAsia="pl-PL"/>
        </w:rPr>
        <w:t xml:space="preserve">  </w:t>
      </w:r>
      <w:r w:rsidRPr="00D4143A">
        <w:rPr>
          <w:rFonts w:eastAsia="SimSun"/>
          <w:iCs/>
          <w:color w:val="000000"/>
          <w:lang w:eastAsia="pl-PL"/>
        </w:rPr>
        <w:t>im. ks. dra Szczepana Gracza w Sypniewie.</w:t>
      </w:r>
    </w:p>
    <w:p w14:paraId="45B1DFBD" w14:textId="77777777" w:rsidR="00D4143A" w:rsidRPr="00D4143A" w:rsidRDefault="00D4143A" w:rsidP="002A4161">
      <w:pPr>
        <w:numPr>
          <w:ilvl w:val="0"/>
          <w:numId w:val="176"/>
        </w:numPr>
        <w:autoSpaceDE w:val="0"/>
        <w:autoSpaceDN w:val="0"/>
        <w:adjustRightInd w:val="0"/>
        <w:spacing w:before="120"/>
        <w:ind w:left="284"/>
        <w:jc w:val="both"/>
        <w:rPr>
          <w:rFonts w:eastAsia="SimSun"/>
          <w:iCs/>
          <w:color w:val="000000"/>
          <w:lang w:eastAsia="pl-PL"/>
        </w:rPr>
      </w:pPr>
      <w:r w:rsidRPr="00D4143A">
        <w:rPr>
          <w:rFonts w:eastAsia="SimSun"/>
          <w:color w:val="000000"/>
          <w:lang w:eastAsia="pl-PL"/>
        </w:rPr>
        <w:t>uczniach – należy przez to rozumieć młodzież kształcącą się w oddzi</w:t>
      </w:r>
      <w:r>
        <w:rPr>
          <w:rFonts w:eastAsia="SimSun"/>
          <w:color w:val="000000"/>
          <w:lang w:eastAsia="pl-PL"/>
        </w:rPr>
        <w:t>ałach Technikum</w:t>
      </w:r>
      <w:r w:rsidRPr="00D4143A">
        <w:rPr>
          <w:rFonts w:eastAsia="SimSun"/>
          <w:color w:val="000000"/>
          <w:lang w:eastAsia="pl-PL"/>
        </w:rPr>
        <w:t xml:space="preserve">  </w:t>
      </w:r>
      <w:r w:rsidRPr="00D4143A">
        <w:rPr>
          <w:rFonts w:eastAsia="SimSun"/>
          <w:iCs/>
          <w:color w:val="000000"/>
          <w:lang w:eastAsia="pl-PL"/>
        </w:rPr>
        <w:t>im. ks. dra Szczepana Gracza w Sypniewie;</w:t>
      </w:r>
    </w:p>
    <w:p w14:paraId="53E13C63" w14:textId="77777777" w:rsidR="00D4143A" w:rsidRPr="00DB7C8F" w:rsidRDefault="00D4143A" w:rsidP="002A4161">
      <w:pPr>
        <w:numPr>
          <w:ilvl w:val="0"/>
          <w:numId w:val="176"/>
        </w:numPr>
        <w:autoSpaceDE w:val="0"/>
        <w:autoSpaceDN w:val="0"/>
        <w:adjustRightInd w:val="0"/>
        <w:spacing w:before="120"/>
        <w:ind w:left="284"/>
        <w:jc w:val="both"/>
        <w:rPr>
          <w:rFonts w:eastAsia="SimSun"/>
          <w:iCs/>
          <w:lang w:eastAsia="pl-PL"/>
        </w:rPr>
      </w:pPr>
      <w:r w:rsidRPr="00D4143A">
        <w:rPr>
          <w:rFonts w:eastAsia="SimSun"/>
          <w:color w:val="000000"/>
          <w:lang w:val="pl-PL" w:eastAsia="pl-PL"/>
        </w:rPr>
        <w:t>rodzicach – należy przez to rozumieć także prawnych opiekunów lub osoby (podmioty) sprawujące pieczę zastępczą nad dzieckiem</w:t>
      </w:r>
      <w:r w:rsidRPr="00D4143A">
        <w:rPr>
          <w:rFonts w:eastAsia="SimSun"/>
          <w:color w:val="000000"/>
          <w:lang w:eastAsia="pl-PL"/>
        </w:rPr>
        <w:t xml:space="preserve"> </w:t>
      </w:r>
      <w:r w:rsidRPr="00D4143A">
        <w:rPr>
          <w:lang w:eastAsia="pl-PL"/>
        </w:rPr>
        <w:t>lub</w:t>
      </w:r>
      <w:r w:rsidRPr="00D4143A">
        <w:rPr>
          <w:rFonts w:eastAsia="Calibri"/>
          <w:color w:val="FF0000"/>
          <w:lang w:eastAsia="en-US"/>
        </w:rPr>
        <w:t xml:space="preserve"> </w:t>
      </w:r>
      <w:r w:rsidRPr="00DB7C8F">
        <w:rPr>
          <w:rFonts w:eastAsia="Calibri"/>
          <w:lang w:eastAsia="en-US"/>
        </w:rPr>
        <w:t>w przypadku uczniów z doświadczeniem migracyjnym, także osoby sprawujące nad nimi opiekę;</w:t>
      </w:r>
    </w:p>
    <w:p w14:paraId="02D67CEF" w14:textId="77777777" w:rsidR="00D4143A" w:rsidRPr="00D4143A" w:rsidRDefault="00D4143A" w:rsidP="002A4161">
      <w:pPr>
        <w:numPr>
          <w:ilvl w:val="0"/>
          <w:numId w:val="176"/>
        </w:numPr>
        <w:autoSpaceDE w:val="0"/>
        <w:autoSpaceDN w:val="0"/>
        <w:adjustRightInd w:val="0"/>
        <w:spacing w:before="120"/>
        <w:ind w:left="284"/>
        <w:jc w:val="both"/>
        <w:rPr>
          <w:rFonts w:eastAsia="SimSun"/>
          <w:iCs/>
          <w:color w:val="000000"/>
          <w:lang w:eastAsia="pl-PL"/>
        </w:rPr>
      </w:pPr>
      <w:r w:rsidRPr="00D4143A">
        <w:rPr>
          <w:rFonts w:eastAsia="SimSun"/>
          <w:color w:val="000000"/>
          <w:lang w:eastAsia="pl-PL"/>
        </w:rPr>
        <w:t>nauczycielach – należy przez to rozumieć każdego pracownika pedagogicznego szkoły;</w:t>
      </w:r>
    </w:p>
    <w:p w14:paraId="79837D91" w14:textId="77777777" w:rsidR="00D83156" w:rsidRPr="00450700" w:rsidRDefault="00D4143A" w:rsidP="002A4161">
      <w:pPr>
        <w:numPr>
          <w:ilvl w:val="0"/>
          <w:numId w:val="176"/>
        </w:numPr>
        <w:autoSpaceDE w:val="0"/>
        <w:autoSpaceDN w:val="0"/>
        <w:adjustRightInd w:val="0"/>
        <w:spacing w:before="120" w:after="240"/>
        <w:jc w:val="both"/>
        <w:rPr>
          <w:rFonts w:eastAsia="SimSun"/>
          <w:color w:val="000000"/>
          <w:lang w:eastAsia="pl-PL"/>
        </w:rPr>
      </w:pPr>
      <w:r w:rsidRPr="00D4143A">
        <w:rPr>
          <w:rFonts w:eastAsia="SimSun"/>
          <w:color w:val="000000"/>
          <w:lang w:eastAsia="pl-PL"/>
        </w:rPr>
        <w:t>szkole – należy przez to ro</w:t>
      </w:r>
      <w:r>
        <w:rPr>
          <w:rFonts w:eastAsia="SimSun"/>
          <w:color w:val="000000"/>
          <w:lang w:eastAsia="pl-PL"/>
        </w:rPr>
        <w:t>zumieć Technikum</w:t>
      </w:r>
      <w:r w:rsidRPr="00D4143A">
        <w:rPr>
          <w:rFonts w:eastAsia="SimSun"/>
          <w:color w:val="000000"/>
          <w:lang w:eastAsia="pl-PL"/>
        </w:rPr>
        <w:t xml:space="preserve">  </w:t>
      </w:r>
      <w:r w:rsidRPr="00D4143A">
        <w:rPr>
          <w:rFonts w:eastAsia="SimSun"/>
          <w:iCs/>
          <w:color w:val="000000"/>
          <w:lang w:eastAsia="pl-PL"/>
        </w:rPr>
        <w:t>im. ks. dra Szczepana Gracza w Sypniewie.</w:t>
      </w:r>
    </w:p>
    <w:p w14:paraId="44750BFA" w14:textId="77777777" w:rsidR="00D83156" w:rsidRPr="00450700" w:rsidRDefault="00D83156" w:rsidP="00D543C3">
      <w:pPr>
        <w:spacing w:after="240"/>
        <w:jc w:val="center"/>
        <w:rPr>
          <w:b/>
          <w:bCs/>
        </w:rPr>
      </w:pPr>
      <w:r w:rsidRPr="00450700">
        <w:rPr>
          <w:b/>
          <w:bCs/>
        </w:rPr>
        <w:t>§ 2</w:t>
      </w:r>
    </w:p>
    <w:p w14:paraId="595960BE" w14:textId="77777777" w:rsidR="00D83156" w:rsidRDefault="006553B8" w:rsidP="00D543C3">
      <w:pPr>
        <w:jc w:val="both"/>
      </w:pPr>
      <w:r>
        <w:t>1.W skład s</w:t>
      </w:r>
      <w:r w:rsidR="00D83156">
        <w:t>zkoły wchodzą :</w:t>
      </w:r>
    </w:p>
    <w:p w14:paraId="54E13A94" w14:textId="77777777" w:rsidR="00D83156" w:rsidRDefault="006553B8" w:rsidP="00D543C3">
      <w:pPr>
        <w:ind w:left="142"/>
        <w:jc w:val="both"/>
      </w:pPr>
      <w:r>
        <w:t>1)</w:t>
      </w:r>
      <w:r w:rsidR="00885887">
        <w:t xml:space="preserve"> </w:t>
      </w:r>
      <w:r>
        <w:t xml:space="preserve"> 4-letnie Technikum </w:t>
      </w:r>
      <w:r w:rsidR="00D83156">
        <w:t xml:space="preserve"> kształcące w  zawodach: </w:t>
      </w:r>
    </w:p>
    <w:p w14:paraId="5F912CA3" w14:textId="77777777" w:rsidR="006553B8" w:rsidRDefault="006553B8" w:rsidP="00D543C3">
      <w:pPr>
        <w:ind w:left="426"/>
        <w:jc w:val="both"/>
      </w:pPr>
      <w:r>
        <w:t xml:space="preserve">a) </w:t>
      </w:r>
      <w:r w:rsidR="00D83156">
        <w:t>technik rolnik,</w:t>
      </w:r>
    </w:p>
    <w:p w14:paraId="5F6A4021" w14:textId="77777777" w:rsidR="00D83156" w:rsidRDefault="006553B8" w:rsidP="00D543C3">
      <w:pPr>
        <w:ind w:left="426"/>
        <w:jc w:val="both"/>
      </w:pPr>
      <w:r>
        <w:t xml:space="preserve">b) </w:t>
      </w:r>
      <w:r w:rsidR="00D83156">
        <w:t>technik mechanizacji rolnictwa i agrotroniki,</w:t>
      </w:r>
    </w:p>
    <w:p w14:paraId="0A2B26CE" w14:textId="77777777" w:rsidR="006553B8" w:rsidRDefault="006553B8" w:rsidP="00D543C3">
      <w:pPr>
        <w:ind w:left="426"/>
        <w:jc w:val="both"/>
      </w:pPr>
      <w:r>
        <w:t xml:space="preserve">c) </w:t>
      </w:r>
      <w:r w:rsidR="00D83156">
        <w:t>technik architektury krajobrazu,</w:t>
      </w:r>
    </w:p>
    <w:p w14:paraId="347C6722" w14:textId="77777777" w:rsidR="00D83156" w:rsidRDefault="00B8237B" w:rsidP="00D543C3">
      <w:pPr>
        <w:ind w:left="426"/>
        <w:jc w:val="both"/>
      </w:pPr>
      <w:r>
        <w:t xml:space="preserve">d) </w:t>
      </w:r>
      <w:r w:rsidR="00D83156">
        <w:t>technik żywienia i usług gastronomicznych,</w:t>
      </w:r>
    </w:p>
    <w:p w14:paraId="238D42F8" w14:textId="77777777" w:rsidR="00D83156" w:rsidRDefault="00B8237B" w:rsidP="00D543C3">
      <w:pPr>
        <w:ind w:left="426"/>
        <w:jc w:val="both"/>
      </w:pPr>
      <w:r>
        <w:t xml:space="preserve">e) </w:t>
      </w:r>
      <w:r w:rsidR="00D83156">
        <w:t>technik weterynarii,</w:t>
      </w:r>
    </w:p>
    <w:p w14:paraId="7D4EDFBC" w14:textId="77777777" w:rsidR="00D83156" w:rsidRDefault="00B8237B" w:rsidP="00D543C3">
      <w:pPr>
        <w:ind w:left="426"/>
        <w:jc w:val="both"/>
      </w:pPr>
      <w:r>
        <w:t xml:space="preserve">f) </w:t>
      </w:r>
      <w:r w:rsidR="00D83156">
        <w:t>technik urządzeń i s</w:t>
      </w:r>
      <w:r w:rsidR="00885887">
        <w:t>ystemów energetyki odnawialnej;</w:t>
      </w:r>
    </w:p>
    <w:p w14:paraId="55EA1F9D" w14:textId="77777777" w:rsidR="00D83156" w:rsidRDefault="00D83156" w:rsidP="002A4161">
      <w:pPr>
        <w:numPr>
          <w:ilvl w:val="0"/>
          <w:numId w:val="102"/>
        </w:numPr>
        <w:ind w:left="426" w:hanging="284"/>
        <w:jc w:val="both"/>
      </w:pPr>
      <w:r>
        <w:t>5-letni</w:t>
      </w:r>
      <w:r w:rsidR="00885887">
        <w:t>e Technikum</w:t>
      </w:r>
      <w:r>
        <w:t xml:space="preserve"> kształcące w  zawodach:</w:t>
      </w:r>
    </w:p>
    <w:p w14:paraId="11CBAEAB" w14:textId="77777777" w:rsidR="00D83156" w:rsidRDefault="00D83156" w:rsidP="002A4161">
      <w:pPr>
        <w:numPr>
          <w:ilvl w:val="0"/>
          <w:numId w:val="103"/>
        </w:numPr>
        <w:jc w:val="both"/>
      </w:pPr>
      <w:r>
        <w:t>technik rolnik,</w:t>
      </w:r>
    </w:p>
    <w:p w14:paraId="4DF8876C" w14:textId="77777777" w:rsidR="00D83156" w:rsidRDefault="00D83156" w:rsidP="002A4161">
      <w:pPr>
        <w:numPr>
          <w:ilvl w:val="0"/>
          <w:numId w:val="103"/>
        </w:numPr>
        <w:jc w:val="both"/>
      </w:pPr>
      <w:r>
        <w:t xml:space="preserve">technik mechanizacji rolnictwa i </w:t>
      </w:r>
      <w:proofErr w:type="spellStart"/>
      <w:r>
        <w:t>agrotroniki</w:t>
      </w:r>
      <w:proofErr w:type="spellEnd"/>
      <w:r>
        <w:t>,</w:t>
      </w:r>
    </w:p>
    <w:p w14:paraId="52702801" w14:textId="77777777" w:rsidR="00D83156" w:rsidRDefault="00D83156" w:rsidP="002A4161">
      <w:pPr>
        <w:numPr>
          <w:ilvl w:val="0"/>
          <w:numId w:val="103"/>
        </w:numPr>
        <w:jc w:val="both"/>
      </w:pPr>
      <w:r>
        <w:t>technik architektury krajobrazu,</w:t>
      </w:r>
    </w:p>
    <w:p w14:paraId="33BB8C2D" w14:textId="77777777" w:rsidR="00D83156" w:rsidRDefault="00D83156" w:rsidP="002A4161">
      <w:pPr>
        <w:numPr>
          <w:ilvl w:val="0"/>
          <w:numId w:val="103"/>
        </w:numPr>
        <w:jc w:val="both"/>
      </w:pPr>
      <w:r>
        <w:t>technik żywienia i usług gastronomicznych,</w:t>
      </w:r>
    </w:p>
    <w:p w14:paraId="3CFD5DB5" w14:textId="77777777" w:rsidR="00D83156" w:rsidRDefault="00D83156" w:rsidP="002A4161">
      <w:pPr>
        <w:numPr>
          <w:ilvl w:val="0"/>
          <w:numId w:val="103"/>
        </w:numPr>
        <w:jc w:val="both"/>
      </w:pPr>
      <w:r>
        <w:t>technik weterynarii,</w:t>
      </w:r>
    </w:p>
    <w:p w14:paraId="5F00CDE8" w14:textId="77777777" w:rsidR="00C80DE0" w:rsidRDefault="00D83156" w:rsidP="002A4161">
      <w:pPr>
        <w:numPr>
          <w:ilvl w:val="0"/>
          <w:numId w:val="103"/>
        </w:numPr>
        <w:jc w:val="both"/>
      </w:pPr>
      <w:r>
        <w:t>technik urządzeń i systemów energetyki odnawialnej.</w:t>
      </w:r>
    </w:p>
    <w:p w14:paraId="3CE81F5D" w14:textId="77777777" w:rsidR="00C80DE0" w:rsidRDefault="00C80DE0" w:rsidP="00D543C3">
      <w:pPr>
        <w:jc w:val="both"/>
      </w:pPr>
      <w:r>
        <w:t xml:space="preserve"> </w:t>
      </w:r>
      <w:r w:rsidR="00885887">
        <w:t xml:space="preserve">2. </w:t>
      </w:r>
      <w:r w:rsidR="00D83156">
        <w:t>W latach szkolnych 2019/2020 – 2022/2023</w:t>
      </w:r>
      <w:r>
        <w:t xml:space="preserve"> w Technikum prowadzi się klasy </w:t>
      </w:r>
      <w:r w:rsidR="00D83156">
        <w:t>dotychczasowego</w:t>
      </w:r>
    </w:p>
    <w:p w14:paraId="300803B6" w14:textId="77777777" w:rsidR="00D83156" w:rsidRDefault="00C80DE0" w:rsidP="00D543C3">
      <w:pPr>
        <w:jc w:val="both"/>
      </w:pPr>
      <w:r>
        <w:t xml:space="preserve">    </w:t>
      </w:r>
      <w:r w:rsidR="00D83156">
        <w:t xml:space="preserve"> Technikum na następujących warunkach:</w:t>
      </w:r>
    </w:p>
    <w:p w14:paraId="3E831730" w14:textId="77777777" w:rsidR="00C80DE0" w:rsidRDefault="00D83156" w:rsidP="002A4161">
      <w:pPr>
        <w:numPr>
          <w:ilvl w:val="0"/>
          <w:numId w:val="93"/>
        </w:numPr>
        <w:ind w:left="709"/>
        <w:jc w:val="both"/>
      </w:pPr>
      <w:r>
        <w:t>od dnia 1 września 2020r. likwiduje się klasę I, a w la</w:t>
      </w:r>
      <w:r w:rsidR="00885887">
        <w:t xml:space="preserve">tach następnych kolejne klasy </w:t>
      </w:r>
      <w:r>
        <w:t>dotychczasowego Technikum 4-letniego;</w:t>
      </w:r>
    </w:p>
    <w:p w14:paraId="461D5D83" w14:textId="77777777" w:rsidR="00D83156" w:rsidRDefault="00C80DE0" w:rsidP="002A4161">
      <w:pPr>
        <w:numPr>
          <w:ilvl w:val="0"/>
          <w:numId w:val="93"/>
        </w:numPr>
        <w:ind w:left="709"/>
        <w:jc w:val="both"/>
      </w:pPr>
      <w:r>
        <w:lastRenderedPageBreak/>
        <w:t xml:space="preserve">z dniem 31 sierpnia 2023r. </w:t>
      </w:r>
      <w:r w:rsidR="00D83156">
        <w:t>zakończą działalność klasy dotychczasowego Technikum 4-letniego.</w:t>
      </w:r>
    </w:p>
    <w:p w14:paraId="6F993298" w14:textId="77777777" w:rsidR="00C80DE0" w:rsidRDefault="00C80DE0" w:rsidP="00D543C3">
      <w:pPr>
        <w:jc w:val="both"/>
      </w:pPr>
      <w:r>
        <w:t xml:space="preserve">  </w:t>
      </w:r>
      <w:r w:rsidR="00D83156">
        <w:t>3.  Szkoła prowadzi internat dla uczniów spoza miejsca stałego zamieszkania oraz pracownie</w:t>
      </w:r>
    </w:p>
    <w:p w14:paraId="6336E069" w14:textId="77777777" w:rsidR="00D83156" w:rsidRDefault="00C80DE0" w:rsidP="00D543C3">
      <w:pPr>
        <w:jc w:val="both"/>
      </w:pPr>
      <w:r>
        <w:t xml:space="preserve">    </w:t>
      </w:r>
      <w:r w:rsidR="00D83156">
        <w:t xml:space="preserve"> </w:t>
      </w:r>
      <w:r>
        <w:t xml:space="preserve"> </w:t>
      </w:r>
      <w:r w:rsidR="00D83156">
        <w:t>przedmiotowe i warsztaty szkolne dla potrzeb kształcenia praktycznego.</w:t>
      </w:r>
    </w:p>
    <w:p w14:paraId="4B4C0B43" w14:textId="77777777" w:rsidR="00D83156" w:rsidRDefault="00C80DE0" w:rsidP="00D543C3">
      <w:pPr>
        <w:jc w:val="both"/>
      </w:pPr>
      <w:r>
        <w:t xml:space="preserve">  </w:t>
      </w:r>
      <w:r w:rsidR="00661F4D">
        <w:t>4.   Organy T</w:t>
      </w:r>
      <w:r w:rsidR="00D83156">
        <w:t>echnikum:</w:t>
      </w:r>
    </w:p>
    <w:p w14:paraId="3F58F17E" w14:textId="77777777" w:rsidR="00D83156" w:rsidRDefault="00FF6CE9" w:rsidP="002A4161">
      <w:pPr>
        <w:numPr>
          <w:ilvl w:val="1"/>
          <w:numId w:val="98"/>
        </w:numPr>
        <w:jc w:val="both"/>
      </w:pPr>
      <w:r>
        <w:t>D</w:t>
      </w:r>
      <w:r w:rsidR="007D0C97">
        <w:t>yrektor;</w:t>
      </w:r>
    </w:p>
    <w:p w14:paraId="523534AE" w14:textId="77777777" w:rsidR="00661F4D" w:rsidRDefault="00FF6CE9" w:rsidP="002A4161">
      <w:pPr>
        <w:numPr>
          <w:ilvl w:val="1"/>
          <w:numId w:val="98"/>
        </w:numPr>
        <w:jc w:val="both"/>
      </w:pPr>
      <w:r>
        <w:t>R</w:t>
      </w:r>
      <w:r w:rsidR="007D0C97">
        <w:t xml:space="preserve">ada </w:t>
      </w:r>
      <w:r>
        <w:t>P</w:t>
      </w:r>
      <w:r w:rsidR="007D0C97">
        <w:t>edagogiczna;</w:t>
      </w:r>
    </w:p>
    <w:p w14:paraId="5E32E31B" w14:textId="77777777" w:rsidR="00D83156" w:rsidRDefault="00FF6CE9" w:rsidP="002A4161">
      <w:pPr>
        <w:numPr>
          <w:ilvl w:val="1"/>
          <w:numId w:val="98"/>
        </w:numPr>
        <w:jc w:val="both"/>
      </w:pPr>
      <w:r>
        <w:t>R</w:t>
      </w:r>
      <w:r w:rsidR="00D83156">
        <w:t xml:space="preserve">ada </w:t>
      </w:r>
      <w:r>
        <w:t>R</w:t>
      </w:r>
      <w:r w:rsidR="00D83156">
        <w:t>odzicó</w:t>
      </w:r>
      <w:r w:rsidR="007D0C97">
        <w:t>w;</w:t>
      </w:r>
    </w:p>
    <w:p w14:paraId="613F723A" w14:textId="77777777" w:rsidR="00D83156" w:rsidRDefault="00FF6CE9" w:rsidP="002A4161">
      <w:pPr>
        <w:numPr>
          <w:ilvl w:val="1"/>
          <w:numId w:val="98"/>
        </w:numPr>
        <w:jc w:val="both"/>
      </w:pPr>
      <w:r>
        <w:t>S</w:t>
      </w:r>
      <w:r w:rsidR="00D83156">
        <w:t xml:space="preserve">amorząd </w:t>
      </w:r>
      <w:r>
        <w:t>U</w:t>
      </w:r>
      <w:r w:rsidR="00D83156">
        <w:t>czniowski.</w:t>
      </w:r>
    </w:p>
    <w:p w14:paraId="5A0DF8BB" w14:textId="77777777" w:rsidR="00D83156" w:rsidRDefault="00D83156">
      <w:pPr>
        <w:spacing w:line="276" w:lineRule="auto"/>
        <w:jc w:val="both"/>
      </w:pPr>
    </w:p>
    <w:p w14:paraId="650BF9B8" w14:textId="77777777" w:rsidR="00450700" w:rsidRDefault="00450700">
      <w:pPr>
        <w:spacing w:line="276" w:lineRule="auto"/>
        <w:jc w:val="both"/>
      </w:pPr>
    </w:p>
    <w:p w14:paraId="1777F53E" w14:textId="77777777" w:rsidR="00450700" w:rsidRDefault="00450700">
      <w:pPr>
        <w:spacing w:line="276" w:lineRule="auto"/>
        <w:jc w:val="both"/>
      </w:pPr>
    </w:p>
    <w:p w14:paraId="7008067D" w14:textId="77777777" w:rsidR="00450700" w:rsidRDefault="00450700">
      <w:pPr>
        <w:spacing w:line="276" w:lineRule="auto"/>
        <w:jc w:val="both"/>
      </w:pPr>
    </w:p>
    <w:p w14:paraId="7EEDE7BC" w14:textId="77777777" w:rsidR="00450700" w:rsidRDefault="00450700">
      <w:pPr>
        <w:spacing w:line="276" w:lineRule="auto"/>
        <w:jc w:val="both"/>
      </w:pPr>
    </w:p>
    <w:p w14:paraId="07E02118" w14:textId="77777777" w:rsidR="00450700" w:rsidRDefault="00450700">
      <w:pPr>
        <w:spacing w:line="276" w:lineRule="auto"/>
        <w:jc w:val="both"/>
      </w:pPr>
    </w:p>
    <w:p w14:paraId="3C624AB2" w14:textId="77777777" w:rsidR="00450700" w:rsidRDefault="00450700">
      <w:pPr>
        <w:spacing w:line="276" w:lineRule="auto"/>
        <w:jc w:val="both"/>
      </w:pPr>
    </w:p>
    <w:p w14:paraId="21D85240" w14:textId="77777777" w:rsidR="00450700" w:rsidRDefault="00450700">
      <w:pPr>
        <w:spacing w:line="276" w:lineRule="auto"/>
        <w:jc w:val="both"/>
      </w:pPr>
    </w:p>
    <w:p w14:paraId="02D834F3" w14:textId="77777777" w:rsidR="00450700" w:rsidRDefault="00450700">
      <w:pPr>
        <w:spacing w:line="276" w:lineRule="auto"/>
        <w:jc w:val="both"/>
      </w:pPr>
    </w:p>
    <w:p w14:paraId="3B73FDA2" w14:textId="77777777" w:rsidR="00450700" w:rsidRDefault="00450700">
      <w:pPr>
        <w:spacing w:line="276" w:lineRule="auto"/>
        <w:jc w:val="both"/>
      </w:pPr>
    </w:p>
    <w:p w14:paraId="6BD601E6" w14:textId="77777777" w:rsidR="00450700" w:rsidRDefault="00450700">
      <w:pPr>
        <w:spacing w:line="276" w:lineRule="auto"/>
        <w:jc w:val="both"/>
      </w:pPr>
    </w:p>
    <w:p w14:paraId="0C13C16E" w14:textId="77777777" w:rsidR="00450700" w:rsidRDefault="00450700">
      <w:pPr>
        <w:spacing w:line="276" w:lineRule="auto"/>
        <w:jc w:val="both"/>
      </w:pPr>
    </w:p>
    <w:p w14:paraId="6CF04996" w14:textId="77777777" w:rsidR="00450700" w:rsidRDefault="00450700">
      <w:pPr>
        <w:spacing w:line="276" w:lineRule="auto"/>
        <w:jc w:val="both"/>
      </w:pPr>
    </w:p>
    <w:p w14:paraId="5943FB46" w14:textId="77777777" w:rsidR="00450700" w:rsidRDefault="00450700">
      <w:pPr>
        <w:spacing w:line="276" w:lineRule="auto"/>
        <w:jc w:val="both"/>
      </w:pPr>
    </w:p>
    <w:p w14:paraId="200B88F8" w14:textId="77777777" w:rsidR="00450700" w:rsidRDefault="00450700">
      <w:pPr>
        <w:spacing w:line="276" w:lineRule="auto"/>
        <w:jc w:val="both"/>
      </w:pPr>
    </w:p>
    <w:p w14:paraId="75925214" w14:textId="77777777" w:rsidR="00450700" w:rsidRDefault="00450700">
      <w:pPr>
        <w:spacing w:line="276" w:lineRule="auto"/>
        <w:jc w:val="both"/>
      </w:pPr>
    </w:p>
    <w:p w14:paraId="0963CE1E" w14:textId="77777777" w:rsidR="00450700" w:rsidRDefault="00450700">
      <w:pPr>
        <w:spacing w:line="276" w:lineRule="auto"/>
        <w:jc w:val="both"/>
      </w:pPr>
    </w:p>
    <w:p w14:paraId="54E70A52" w14:textId="77777777" w:rsidR="00450700" w:rsidRDefault="00450700">
      <w:pPr>
        <w:spacing w:line="276" w:lineRule="auto"/>
        <w:jc w:val="both"/>
      </w:pPr>
    </w:p>
    <w:p w14:paraId="3E83D92F" w14:textId="77777777" w:rsidR="00450700" w:rsidRDefault="00450700">
      <w:pPr>
        <w:spacing w:line="276" w:lineRule="auto"/>
        <w:jc w:val="both"/>
      </w:pPr>
    </w:p>
    <w:p w14:paraId="632FC167" w14:textId="77777777" w:rsidR="00450700" w:rsidRDefault="00450700">
      <w:pPr>
        <w:spacing w:line="276" w:lineRule="auto"/>
        <w:jc w:val="both"/>
      </w:pPr>
    </w:p>
    <w:p w14:paraId="3A1B8ABF" w14:textId="77777777" w:rsidR="00450700" w:rsidRDefault="00450700">
      <w:pPr>
        <w:spacing w:line="276" w:lineRule="auto"/>
        <w:jc w:val="both"/>
      </w:pPr>
    </w:p>
    <w:p w14:paraId="4DA6A4AB" w14:textId="77777777" w:rsidR="00450700" w:rsidRDefault="00450700">
      <w:pPr>
        <w:spacing w:line="276" w:lineRule="auto"/>
        <w:jc w:val="both"/>
      </w:pPr>
    </w:p>
    <w:p w14:paraId="0D080173" w14:textId="77777777" w:rsidR="00450700" w:rsidRDefault="00450700">
      <w:pPr>
        <w:spacing w:line="276" w:lineRule="auto"/>
        <w:jc w:val="both"/>
      </w:pPr>
    </w:p>
    <w:p w14:paraId="072C5DA4" w14:textId="77777777" w:rsidR="00450700" w:rsidRDefault="00450700">
      <w:pPr>
        <w:spacing w:line="276" w:lineRule="auto"/>
        <w:jc w:val="both"/>
      </w:pPr>
    </w:p>
    <w:p w14:paraId="4C110D48" w14:textId="77777777" w:rsidR="00450700" w:rsidRDefault="00450700">
      <w:pPr>
        <w:spacing w:line="276" w:lineRule="auto"/>
        <w:jc w:val="both"/>
      </w:pPr>
    </w:p>
    <w:p w14:paraId="45375F8B" w14:textId="77777777" w:rsidR="00450700" w:rsidRDefault="00450700">
      <w:pPr>
        <w:spacing w:line="276" w:lineRule="auto"/>
        <w:jc w:val="both"/>
      </w:pPr>
    </w:p>
    <w:p w14:paraId="78592FE9" w14:textId="77777777" w:rsidR="00450700" w:rsidRDefault="00450700">
      <w:pPr>
        <w:spacing w:line="276" w:lineRule="auto"/>
        <w:jc w:val="both"/>
      </w:pPr>
    </w:p>
    <w:p w14:paraId="108FE460" w14:textId="77777777" w:rsidR="00450700" w:rsidRDefault="00450700">
      <w:pPr>
        <w:spacing w:line="276" w:lineRule="auto"/>
        <w:jc w:val="both"/>
      </w:pPr>
    </w:p>
    <w:p w14:paraId="7B38EB8C" w14:textId="77777777" w:rsidR="00450700" w:rsidRDefault="00450700">
      <w:pPr>
        <w:spacing w:line="276" w:lineRule="auto"/>
        <w:jc w:val="both"/>
      </w:pPr>
    </w:p>
    <w:p w14:paraId="51B14E4C" w14:textId="77777777" w:rsidR="00D543C3" w:rsidRDefault="00D543C3">
      <w:pPr>
        <w:spacing w:line="276" w:lineRule="auto"/>
        <w:jc w:val="both"/>
      </w:pPr>
    </w:p>
    <w:p w14:paraId="1A159DF1" w14:textId="77777777" w:rsidR="00A94AAF" w:rsidRDefault="00A94AAF">
      <w:pPr>
        <w:spacing w:line="276" w:lineRule="auto"/>
        <w:jc w:val="both"/>
      </w:pPr>
    </w:p>
    <w:p w14:paraId="4A58E258" w14:textId="77777777" w:rsidR="00A94AAF" w:rsidRDefault="00A94AAF">
      <w:pPr>
        <w:spacing w:line="276" w:lineRule="auto"/>
        <w:jc w:val="both"/>
      </w:pPr>
    </w:p>
    <w:p w14:paraId="4EF021DC" w14:textId="77777777" w:rsidR="00A94AAF" w:rsidRDefault="00A94AAF">
      <w:pPr>
        <w:spacing w:line="276" w:lineRule="auto"/>
        <w:jc w:val="both"/>
      </w:pPr>
    </w:p>
    <w:p w14:paraId="6D4FD13B" w14:textId="77777777" w:rsidR="00D83156" w:rsidRDefault="00D83156">
      <w:pPr>
        <w:spacing w:line="276" w:lineRule="auto"/>
        <w:jc w:val="both"/>
      </w:pPr>
    </w:p>
    <w:p w14:paraId="2A1ABC3F" w14:textId="77777777" w:rsidR="00D83156" w:rsidRPr="00661F4D" w:rsidRDefault="00D83156" w:rsidP="00450700">
      <w:pPr>
        <w:pStyle w:val="Nagwek1"/>
        <w:rPr>
          <w:i/>
          <w:sz w:val="28"/>
          <w:szCs w:val="28"/>
        </w:rPr>
      </w:pPr>
      <w:bookmarkStart w:id="4" w:name="_Toc127721896"/>
      <w:bookmarkStart w:id="5" w:name="_Toc127801483"/>
      <w:r>
        <w:lastRenderedPageBreak/>
        <w:t>ROZDZIAŁ II</w:t>
      </w:r>
      <w:bookmarkEnd w:id="4"/>
      <w:bookmarkEnd w:id="5"/>
    </w:p>
    <w:p w14:paraId="5EB48172" w14:textId="77777777" w:rsidR="00D83156" w:rsidRDefault="00DB7C8F" w:rsidP="00450700">
      <w:pPr>
        <w:pStyle w:val="Nagwek1"/>
        <w:spacing w:after="240"/>
      </w:pPr>
      <w:bookmarkStart w:id="6" w:name="_Toc127721897"/>
      <w:bookmarkStart w:id="7" w:name="_Toc127801484"/>
      <w:r>
        <w:t xml:space="preserve">CELE I ZADANIA </w:t>
      </w:r>
      <w:r w:rsidR="00661F4D">
        <w:t>TECHNIKUM</w:t>
      </w:r>
      <w:bookmarkEnd w:id="6"/>
      <w:bookmarkEnd w:id="7"/>
    </w:p>
    <w:p w14:paraId="4DD6D3F8" w14:textId="77777777" w:rsidR="00D83156" w:rsidRPr="00450700" w:rsidRDefault="00D83156" w:rsidP="00D543C3">
      <w:pPr>
        <w:spacing w:after="240"/>
        <w:jc w:val="center"/>
        <w:rPr>
          <w:b/>
          <w:bCs/>
        </w:rPr>
      </w:pPr>
      <w:r w:rsidRPr="00450700">
        <w:rPr>
          <w:b/>
          <w:bCs/>
        </w:rPr>
        <w:t>§ 3</w:t>
      </w:r>
    </w:p>
    <w:p w14:paraId="458EBDF7" w14:textId="77777777" w:rsidR="00D83156" w:rsidRDefault="00D83156" w:rsidP="002A4161">
      <w:pPr>
        <w:numPr>
          <w:ilvl w:val="0"/>
          <w:numId w:val="30"/>
        </w:numPr>
        <w:jc w:val="both"/>
      </w:pPr>
      <w:r>
        <w:t>Technikum realizuje cele i zadania poprzez:</w:t>
      </w:r>
    </w:p>
    <w:p w14:paraId="101A83A7" w14:textId="77777777" w:rsidR="00D83156" w:rsidRDefault="00D83156" w:rsidP="002A4161">
      <w:pPr>
        <w:numPr>
          <w:ilvl w:val="1"/>
          <w:numId w:val="30"/>
        </w:numPr>
        <w:jc w:val="both"/>
      </w:pPr>
      <w:r>
        <w:t>umożliwienie uczniom poszczególnych szkół zdobycie wiedzy teoretycznej i umiejętności praktycznych zgodnie z obowiązującymi programami nauczania w poszczególnych typach szkół;</w:t>
      </w:r>
    </w:p>
    <w:p w14:paraId="643945C1" w14:textId="77777777" w:rsidR="00D83156" w:rsidRDefault="00D83156" w:rsidP="002A4161">
      <w:pPr>
        <w:numPr>
          <w:ilvl w:val="1"/>
          <w:numId w:val="30"/>
        </w:numPr>
        <w:jc w:val="both"/>
      </w:pPr>
      <w:r>
        <w:t>przygotowanie absolwentów do świadomego wyboru dalszego kształcenia się lub wykonywania wybranego zawodu;</w:t>
      </w:r>
    </w:p>
    <w:p w14:paraId="0435DDC6" w14:textId="77777777" w:rsidR="00D83156" w:rsidRDefault="00D83156" w:rsidP="002A4161">
      <w:pPr>
        <w:numPr>
          <w:ilvl w:val="1"/>
          <w:numId w:val="30"/>
        </w:numPr>
        <w:jc w:val="both"/>
      </w:pPr>
      <w:r>
        <w:t>wychowanie służące rozwijaniu u młodzieży poczucia odpowiedzialności, miłości ojczyzny, poszanowania polskiego dziedzictwa kulturowego przy otwarciu na wartości kultury Europy i świata;</w:t>
      </w:r>
    </w:p>
    <w:p w14:paraId="2189B48C" w14:textId="77777777" w:rsidR="00D83156" w:rsidRDefault="00D83156" w:rsidP="002A4161">
      <w:pPr>
        <w:numPr>
          <w:ilvl w:val="1"/>
          <w:numId w:val="30"/>
        </w:numPr>
        <w:jc w:val="both"/>
      </w:pPr>
      <w:r>
        <w:t>zapewnienie każdemu uczniowi warunków niezbędnych do jego rozwoju, przygotowanie do wypełniania obowiązków rodzinnych i obywatelskich w oparciu o zasady solidarności, demokracji, tolerancji, sprawiedliwości i wolności;</w:t>
      </w:r>
    </w:p>
    <w:p w14:paraId="3AE01A81" w14:textId="77777777" w:rsidR="00D83156" w:rsidRDefault="00D83156" w:rsidP="002A4161">
      <w:pPr>
        <w:numPr>
          <w:ilvl w:val="1"/>
          <w:numId w:val="30"/>
        </w:numPr>
        <w:jc w:val="both"/>
        <w:rPr>
          <w:rFonts w:eastAsia="Calibri"/>
        </w:rPr>
      </w:pPr>
      <w:r>
        <w:t>udzielanie uczniom pomocy psychologiczno-pedagogicznej, organizowanie opieki nad uczniami niepełnosprawnymi;</w:t>
      </w:r>
    </w:p>
    <w:p w14:paraId="426590D1" w14:textId="77777777" w:rsidR="00D83156" w:rsidRDefault="00D83156" w:rsidP="002A4161">
      <w:pPr>
        <w:numPr>
          <w:ilvl w:val="1"/>
          <w:numId w:val="30"/>
        </w:numPr>
        <w:jc w:val="both"/>
      </w:pPr>
      <w:r>
        <w:rPr>
          <w:rFonts w:eastAsia="Calibri"/>
        </w:rPr>
        <w:t>przygotowanie uczniów do życia w społeczeństwie informacyjnym.</w:t>
      </w:r>
    </w:p>
    <w:p w14:paraId="4D71867B" w14:textId="77777777" w:rsidR="00D83156" w:rsidRPr="00DF411B" w:rsidRDefault="00D83156" w:rsidP="002A4161">
      <w:pPr>
        <w:numPr>
          <w:ilvl w:val="0"/>
          <w:numId w:val="30"/>
        </w:numPr>
        <w:jc w:val="both"/>
      </w:pPr>
      <w:r w:rsidRPr="00DF411B">
        <w:t xml:space="preserve">Technikum w realizacji zadań kieruje się zasadami zawartymi w Konstytucji Rzeczpospolitej Polskiej, Powszechnej Deklaracji Praw Człowieka, Konwencji Praw Dziecka, Międzynarodowym Pakcie Praw Obywatelskich i Politycznych, Deklaracji Praw Dziecka, Ustawie o systemie oświaty, ustawie - Prawo Oświatowe i podstawie programowej kształcenia ogólnego i w zawodach </w:t>
      </w:r>
      <w:r w:rsidRPr="00DF411B">
        <w:rPr>
          <w:iCs/>
        </w:rPr>
        <w:t>oraz szkolnego zestawu programów nauczania, programu wychowawczo-profilaktycznego, planu pracy szkoły, planu wewnątrzszkolnego doskonalenia nauczycieli, plan wewnątrzszkolnego systemu doradztwa zawodowego.</w:t>
      </w:r>
    </w:p>
    <w:p w14:paraId="1740ED62" w14:textId="77777777" w:rsidR="00D83156" w:rsidRPr="00DF411B" w:rsidRDefault="00D83156" w:rsidP="002A4161">
      <w:pPr>
        <w:numPr>
          <w:ilvl w:val="0"/>
          <w:numId w:val="30"/>
        </w:numPr>
        <w:jc w:val="both"/>
      </w:pPr>
      <w:r w:rsidRPr="00DF411B">
        <w:t>Program wychowawczo-pr</w:t>
      </w:r>
      <w:r w:rsidR="00661F4D">
        <w:t xml:space="preserve">ofilaktyczny technikum uchwala </w:t>
      </w:r>
      <w:r w:rsidR="00395BA9">
        <w:t>R</w:t>
      </w:r>
      <w:r w:rsidR="00661F4D">
        <w:t xml:space="preserve">ada </w:t>
      </w:r>
      <w:r w:rsidR="00395BA9">
        <w:t>R</w:t>
      </w:r>
      <w:r w:rsidR="00661F4D">
        <w:t xml:space="preserve">odziców w porozumieniu z </w:t>
      </w:r>
      <w:r w:rsidR="00395BA9">
        <w:t>R</w:t>
      </w:r>
      <w:r w:rsidR="00661F4D">
        <w:t xml:space="preserve">adą </w:t>
      </w:r>
      <w:r w:rsidR="00395BA9">
        <w:t>P</w:t>
      </w:r>
      <w:r w:rsidRPr="00DF411B">
        <w:t>edagogiczną.</w:t>
      </w:r>
    </w:p>
    <w:p w14:paraId="30DF9421" w14:textId="77777777" w:rsidR="00C93CF4" w:rsidRDefault="00661F4D" w:rsidP="002A4161">
      <w:pPr>
        <w:numPr>
          <w:ilvl w:val="0"/>
          <w:numId w:val="30"/>
        </w:numPr>
        <w:spacing w:after="240"/>
        <w:jc w:val="both"/>
      </w:pPr>
      <w:r>
        <w:t>Technikum</w:t>
      </w:r>
      <w:r w:rsidR="00D83156" w:rsidRPr="00DF411B">
        <w:t xml:space="preserve"> realizuje cele i zadania wynikające z programu </w:t>
      </w:r>
      <w:r>
        <w:t>wychowawczo-profilaktycznego szk</w:t>
      </w:r>
      <w:r w:rsidR="00D83156" w:rsidRPr="00DF411B">
        <w:t>oły.</w:t>
      </w:r>
    </w:p>
    <w:p w14:paraId="0C42936D" w14:textId="77777777" w:rsidR="00063620" w:rsidRPr="00450700" w:rsidRDefault="00063620" w:rsidP="00D543C3">
      <w:pPr>
        <w:spacing w:after="240"/>
        <w:ind w:left="142"/>
        <w:jc w:val="center"/>
        <w:rPr>
          <w:rFonts w:ascii="Arial" w:hAnsi="Arial" w:cs="Arial"/>
          <w:b/>
          <w:bCs/>
        </w:rPr>
      </w:pPr>
      <w:r w:rsidRPr="00450700">
        <w:rPr>
          <w:b/>
          <w:bCs/>
        </w:rPr>
        <w:t>§ 4</w:t>
      </w:r>
    </w:p>
    <w:p w14:paraId="711E837A" w14:textId="77777777" w:rsidR="000450DB" w:rsidRPr="007F22D1" w:rsidRDefault="00063620" w:rsidP="002A4161">
      <w:pPr>
        <w:numPr>
          <w:ilvl w:val="0"/>
          <w:numId w:val="177"/>
        </w:numPr>
        <w:tabs>
          <w:tab w:val="left" w:pos="284"/>
          <w:tab w:val="left" w:pos="426"/>
        </w:tabs>
        <w:spacing w:after="200"/>
        <w:ind w:left="0" w:firstLine="0"/>
        <w:contextualSpacing/>
        <w:jc w:val="both"/>
        <w:rPr>
          <w:rFonts w:eastAsia="Calibri"/>
          <w:lang w:eastAsia="en-US"/>
        </w:rPr>
      </w:pPr>
      <w:r w:rsidRPr="007F22D1">
        <w:rPr>
          <w:rFonts w:eastAsia="Calibri"/>
          <w:lang w:eastAsia="en-US"/>
        </w:rPr>
        <w:t xml:space="preserve">Uczniowie niebędący obywatelami polskimi oraz obywatele polscy, którzy pobierali naukę </w:t>
      </w:r>
    </w:p>
    <w:p w14:paraId="3AA6D914" w14:textId="77777777" w:rsidR="000450DB" w:rsidRPr="007F22D1" w:rsidRDefault="000450DB" w:rsidP="00D543C3">
      <w:pPr>
        <w:tabs>
          <w:tab w:val="left" w:pos="284"/>
          <w:tab w:val="left" w:pos="426"/>
        </w:tabs>
        <w:spacing w:after="200"/>
        <w:contextualSpacing/>
        <w:jc w:val="both"/>
        <w:rPr>
          <w:rFonts w:eastAsia="Calibri"/>
          <w:lang w:eastAsia="en-US"/>
        </w:rPr>
      </w:pPr>
      <w:r w:rsidRPr="007F22D1">
        <w:rPr>
          <w:rFonts w:eastAsia="Calibri"/>
          <w:lang w:eastAsia="en-US"/>
        </w:rPr>
        <w:t xml:space="preserve">     </w:t>
      </w:r>
      <w:r w:rsidR="00063620" w:rsidRPr="007F22D1">
        <w:rPr>
          <w:rFonts w:eastAsia="Calibri"/>
          <w:lang w:eastAsia="en-US"/>
        </w:rPr>
        <w:t xml:space="preserve">w szkołach funkcjonujących w systemach oświatowych innych państw, korzystają z nauki </w:t>
      </w:r>
    </w:p>
    <w:p w14:paraId="2DE2B48D" w14:textId="77777777" w:rsidR="00063620" w:rsidRPr="007F22D1" w:rsidRDefault="000450DB" w:rsidP="00D543C3">
      <w:pPr>
        <w:tabs>
          <w:tab w:val="left" w:pos="284"/>
          <w:tab w:val="left" w:pos="426"/>
        </w:tabs>
        <w:spacing w:after="200"/>
        <w:contextualSpacing/>
        <w:jc w:val="both"/>
        <w:rPr>
          <w:rFonts w:eastAsia="Calibri"/>
          <w:lang w:eastAsia="en-US"/>
        </w:rPr>
      </w:pPr>
      <w:r w:rsidRPr="007F22D1">
        <w:rPr>
          <w:rFonts w:eastAsia="Calibri"/>
          <w:lang w:eastAsia="en-US"/>
        </w:rPr>
        <w:t xml:space="preserve">     </w:t>
      </w:r>
      <w:r w:rsidR="00063620" w:rsidRPr="007F22D1">
        <w:rPr>
          <w:rFonts w:eastAsia="Calibri"/>
          <w:lang w:eastAsia="en-US"/>
        </w:rPr>
        <w:t xml:space="preserve">na warunkach określonych w odrębnych przepisach. </w:t>
      </w:r>
    </w:p>
    <w:p w14:paraId="6D35485B" w14:textId="77777777" w:rsidR="000450DB" w:rsidRPr="007F22D1" w:rsidRDefault="00063620" w:rsidP="002A4161">
      <w:pPr>
        <w:numPr>
          <w:ilvl w:val="0"/>
          <w:numId w:val="177"/>
        </w:numPr>
        <w:tabs>
          <w:tab w:val="left" w:pos="284"/>
          <w:tab w:val="left" w:pos="426"/>
        </w:tabs>
        <w:spacing w:after="200"/>
        <w:ind w:left="0" w:firstLine="0"/>
        <w:contextualSpacing/>
        <w:jc w:val="both"/>
        <w:rPr>
          <w:rFonts w:eastAsia="Calibri"/>
          <w:lang w:eastAsia="en-US"/>
        </w:rPr>
      </w:pPr>
      <w:r w:rsidRPr="007F22D1">
        <w:rPr>
          <w:rFonts w:eastAsia="Calibri"/>
          <w:lang w:eastAsia="en-US"/>
        </w:rPr>
        <w:t xml:space="preserve">Szkoła zapewnia integrację uczniów niebędących obywatelami polskimi ze środowiskiem </w:t>
      </w:r>
    </w:p>
    <w:p w14:paraId="3025C1AC" w14:textId="77777777" w:rsidR="000450DB" w:rsidRPr="007F22D1" w:rsidRDefault="000450DB" w:rsidP="00D543C3">
      <w:pPr>
        <w:tabs>
          <w:tab w:val="left" w:pos="284"/>
          <w:tab w:val="left" w:pos="426"/>
        </w:tabs>
        <w:spacing w:after="200"/>
        <w:contextualSpacing/>
        <w:jc w:val="both"/>
        <w:rPr>
          <w:rFonts w:eastAsia="Calibri"/>
          <w:lang w:eastAsia="en-US"/>
        </w:rPr>
      </w:pPr>
      <w:r w:rsidRPr="007F22D1">
        <w:rPr>
          <w:rFonts w:eastAsia="Calibri"/>
          <w:lang w:eastAsia="en-US"/>
        </w:rPr>
        <w:t xml:space="preserve">     </w:t>
      </w:r>
      <w:r w:rsidR="00063620" w:rsidRPr="007F22D1">
        <w:rPr>
          <w:rFonts w:eastAsia="Calibri"/>
          <w:lang w:eastAsia="en-US"/>
        </w:rPr>
        <w:t>szkolnym i wspomaga ich w pokonaniu trudności adaptacyjnych związanych z różnicami</w:t>
      </w:r>
    </w:p>
    <w:p w14:paraId="3383ABA4" w14:textId="77777777" w:rsidR="000450DB" w:rsidRPr="007F22D1" w:rsidRDefault="000450DB" w:rsidP="00D543C3">
      <w:pPr>
        <w:tabs>
          <w:tab w:val="left" w:pos="284"/>
          <w:tab w:val="left" w:pos="426"/>
        </w:tabs>
        <w:spacing w:after="200"/>
        <w:contextualSpacing/>
        <w:jc w:val="both"/>
        <w:rPr>
          <w:rFonts w:eastAsia="Calibri"/>
          <w:lang w:eastAsia="en-US"/>
        </w:rPr>
      </w:pPr>
      <w:r w:rsidRPr="007F22D1">
        <w:rPr>
          <w:rFonts w:eastAsia="Calibri"/>
          <w:lang w:eastAsia="en-US"/>
        </w:rPr>
        <w:t xml:space="preserve">    </w:t>
      </w:r>
      <w:r w:rsidR="00063620" w:rsidRPr="007F22D1">
        <w:rPr>
          <w:rFonts w:eastAsia="Calibri"/>
          <w:lang w:eastAsia="en-US"/>
        </w:rPr>
        <w:t xml:space="preserve"> kulturowymi lub ze zmianą środowiska edukacyjnego, w tym związanych z kształceniem </w:t>
      </w:r>
    </w:p>
    <w:p w14:paraId="5D5C8958" w14:textId="77777777" w:rsidR="00A94AAF" w:rsidRPr="00A94AAF" w:rsidRDefault="000450DB" w:rsidP="00A94AAF">
      <w:pPr>
        <w:tabs>
          <w:tab w:val="left" w:pos="284"/>
          <w:tab w:val="left" w:pos="426"/>
        </w:tabs>
        <w:spacing w:after="200"/>
        <w:contextualSpacing/>
        <w:jc w:val="both"/>
        <w:rPr>
          <w:rFonts w:eastAsia="Calibri"/>
          <w:lang w:eastAsia="en-US"/>
        </w:rPr>
      </w:pPr>
      <w:r w:rsidRPr="007F22D1">
        <w:rPr>
          <w:rFonts w:eastAsia="Calibri"/>
          <w:lang w:eastAsia="en-US"/>
        </w:rPr>
        <w:t xml:space="preserve">     </w:t>
      </w:r>
      <w:r w:rsidR="00063620" w:rsidRPr="007F22D1">
        <w:rPr>
          <w:rFonts w:eastAsia="Calibri"/>
          <w:lang w:eastAsia="en-US"/>
        </w:rPr>
        <w:t xml:space="preserve">za granicą. </w:t>
      </w:r>
    </w:p>
    <w:p w14:paraId="420DDBD8" w14:textId="77777777" w:rsidR="00D83156" w:rsidRPr="00450700" w:rsidRDefault="00D83156" w:rsidP="00D543C3">
      <w:pPr>
        <w:spacing w:after="240"/>
        <w:jc w:val="center"/>
        <w:rPr>
          <w:rFonts w:ascii="Arial" w:hAnsi="Arial" w:cs="Arial"/>
          <w:b/>
          <w:bCs/>
        </w:rPr>
      </w:pPr>
      <w:r w:rsidRPr="00450700">
        <w:rPr>
          <w:b/>
          <w:bCs/>
        </w:rPr>
        <w:t>§ 5</w:t>
      </w:r>
    </w:p>
    <w:p w14:paraId="28B7D65F" w14:textId="77777777" w:rsidR="00D83156" w:rsidRDefault="005A3910" w:rsidP="00D543C3">
      <w:pPr>
        <w:jc w:val="both"/>
      </w:pPr>
      <w:r>
        <w:t xml:space="preserve">1. </w:t>
      </w:r>
      <w:r w:rsidR="00D83156">
        <w:t xml:space="preserve">Naczelnym celem pracy dydaktyczno-wychowawczej </w:t>
      </w:r>
      <w:r w:rsidR="00D83156">
        <w:rPr>
          <w:strike/>
        </w:rPr>
        <w:t>i</w:t>
      </w:r>
      <w:r w:rsidR="00D83156">
        <w:t xml:space="preserve"> opiekuńczej jest stworzenie uczniowi warunków umożliwiających integralny rozwój osobowości, który przycz</w:t>
      </w:r>
      <w:r w:rsidR="00F12D20">
        <w:t>yni się do sukcesu w</w:t>
      </w:r>
      <w:r w:rsidR="007F22D1">
        <w:t xml:space="preserve"> </w:t>
      </w:r>
      <w:r w:rsidR="00F12D20">
        <w:t>dal</w:t>
      </w:r>
      <w:r w:rsidR="00D83156">
        <w:t>szej edukacji lub pracy zawodowej, poprzez:</w:t>
      </w:r>
    </w:p>
    <w:p w14:paraId="2FA7B961" w14:textId="77777777" w:rsidR="00D83156" w:rsidRDefault="00D83156" w:rsidP="002A4161">
      <w:pPr>
        <w:numPr>
          <w:ilvl w:val="0"/>
          <w:numId w:val="77"/>
        </w:numPr>
        <w:jc w:val="both"/>
      </w:pPr>
      <w:r>
        <w:t>dostosowanie treści, metod i organizacji nauczania do możliwości ps</w:t>
      </w:r>
      <w:r w:rsidR="00F12D20">
        <w:t>ychofizycznych uczniów</w:t>
      </w:r>
      <w:r>
        <w:t>;</w:t>
      </w:r>
    </w:p>
    <w:p w14:paraId="507F80EC" w14:textId="77777777" w:rsidR="00D83156" w:rsidRDefault="00D83156" w:rsidP="002A4161">
      <w:pPr>
        <w:numPr>
          <w:ilvl w:val="0"/>
          <w:numId w:val="77"/>
        </w:numPr>
        <w:jc w:val="both"/>
      </w:pPr>
      <w:r>
        <w:t xml:space="preserve">zapewnienie opieki uczniom szczególnie uzdolnionym oraz umożliwienie im realizowania indywidualnego toku lub programu nauczania pod opieką nauczyciela lub grupy nauczycieli prowadzących ucznia;  </w:t>
      </w:r>
    </w:p>
    <w:p w14:paraId="4681D0E6" w14:textId="77777777" w:rsidR="00D83156" w:rsidRDefault="00D83156" w:rsidP="002A4161">
      <w:pPr>
        <w:numPr>
          <w:ilvl w:val="0"/>
          <w:numId w:val="77"/>
        </w:numPr>
        <w:jc w:val="both"/>
      </w:pPr>
      <w:r>
        <w:lastRenderedPageBreak/>
        <w:t>nie</w:t>
      </w:r>
      <w:r w:rsidR="004E3308">
        <w:t>sienie pomocy uczniom mającym trudności w celu</w:t>
      </w:r>
      <w:r>
        <w:t xml:space="preserve"> umożliwienia im zdobycia minimum wiedzy i umiejętności;</w:t>
      </w:r>
    </w:p>
    <w:p w14:paraId="7D37E85C" w14:textId="77777777" w:rsidR="00D83156" w:rsidRDefault="00D83156" w:rsidP="002A4161">
      <w:pPr>
        <w:numPr>
          <w:ilvl w:val="0"/>
          <w:numId w:val="77"/>
        </w:numPr>
        <w:jc w:val="both"/>
      </w:pPr>
      <w:r>
        <w:t>umożliwienie uczniom kształtowania i rozwijania zainteresowań i uzdolnień oraz uzupełnienie i poszerzenie wiedzy i umiejętności poprzez pracę w kołach zainteresowań, udział w konkursach i olimpiadach;</w:t>
      </w:r>
    </w:p>
    <w:p w14:paraId="64DA0556" w14:textId="77777777" w:rsidR="00D83156" w:rsidRDefault="00D83156" w:rsidP="002A4161">
      <w:pPr>
        <w:numPr>
          <w:ilvl w:val="0"/>
          <w:numId w:val="77"/>
        </w:numPr>
        <w:jc w:val="both"/>
      </w:pPr>
      <w:r>
        <w:t>wdrażanie uczniów/słuchaczy do samokształcenia i systematycznego podnoszenia wiedzy przez propagowanie osiągnięć technicznych, udział w konferencjach popularnonaukowych, współpracę z instytucjami rolniczymi dzia</w:t>
      </w:r>
      <w:r w:rsidR="00300D79">
        <w:t>łającymi w rejonie T</w:t>
      </w:r>
      <w:r w:rsidR="00EA781C">
        <w:t>echnikum</w:t>
      </w:r>
      <w:r>
        <w:t>;</w:t>
      </w:r>
    </w:p>
    <w:p w14:paraId="1B0B8E15" w14:textId="77777777" w:rsidR="00D83156" w:rsidRDefault="00D83156" w:rsidP="002A4161">
      <w:pPr>
        <w:numPr>
          <w:ilvl w:val="0"/>
          <w:numId w:val="77"/>
        </w:numPr>
        <w:jc w:val="both"/>
      </w:pPr>
      <w:r>
        <w:t>upowszechnianie wiedzy ekologicznej wśród uczniów/słuchaczy oraz kształtowanie właściwych postaw wobec problemów ochrony środowiska i zwracanie szczególnej uwagi na kulturę życia;</w:t>
      </w:r>
    </w:p>
    <w:p w14:paraId="25568D4D" w14:textId="77777777" w:rsidR="00D83156" w:rsidRDefault="00D83156" w:rsidP="002A4161">
      <w:pPr>
        <w:numPr>
          <w:ilvl w:val="0"/>
          <w:numId w:val="77"/>
        </w:numPr>
        <w:jc w:val="both"/>
      </w:pPr>
      <w:r>
        <w:t>kształtowanie zamiłowania do wybranego zawodu i późniejszego jego wykonania przez prawidłowy stosunek do pracy na praktykach zawodowych i zajęciach praktycznych;</w:t>
      </w:r>
    </w:p>
    <w:p w14:paraId="04779C5E" w14:textId="77777777" w:rsidR="00D83156" w:rsidRDefault="00D83156" w:rsidP="002A4161">
      <w:pPr>
        <w:numPr>
          <w:ilvl w:val="0"/>
          <w:numId w:val="77"/>
        </w:numPr>
        <w:jc w:val="both"/>
      </w:pPr>
      <w:r>
        <w:t xml:space="preserve">współpracę z domem rodzinnym ucznia, kontakty z rodzicami na zebraniach w szkole, wizytach w domach uczniów i aktywny udział rodziców w imprezach klasowych </w:t>
      </w:r>
      <w:r w:rsidR="00A94AAF">
        <w:br/>
      </w:r>
      <w:r>
        <w:t>i szkolnych;</w:t>
      </w:r>
    </w:p>
    <w:p w14:paraId="7BB66A02" w14:textId="77777777" w:rsidR="00D83156" w:rsidRDefault="00D83156" w:rsidP="002A4161">
      <w:pPr>
        <w:numPr>
          <w:ilvl w:val="0"/>
          <w:numId w:val="77"/>
        </w:numPr>
        <w:jc w:val="both"/>
      </w:pPr>
      <w:r>
        <w:t xml:space="preserve">prowadzenie resocjalizacji młodzieży ze środowisk patologicznych we współpracy pedagoga szkolnego z rejonowymi </w:t>
      </w:r>
      <w:r w:rsidR="000F71A7">
        <w:t>P</w:t>
      </w:r>
      <w:r>
        <w:t>oradniam</w:t>
      </w:r>
      <w:r w:rsidR="000F71A7">
        <w:t>i P</w:t>
      </w:r>
      <w:r>
        <w:t>edagogiczno-</w:t>
      </w:r>
      <w:r w:rsidR="000F71A7">
        <w:t>P</w:t>
      </w:r>
      <w:r>
        <w:t>sychologicz</w:t>
      </w:r>
      <w:r>
        <w:softHyphen/>
        <w:t xml:space="preserve">nymi </w:t>
      </w:r>
      <w:r w:rsidR="000F71A7">
        <w:br/>
      </w:r>
      <w:r>
        <w:t>i społecznymi opiekunami dla nieletnich;</w:t>
      </w:r>
    </w:p>
    <w:p w14:paraId="200DC0D8" w14:textId="77777777" w:rsidR="00D83156" w:rsidRDefault="00D83156" w:rsidP="002A4161">
      <w:pPr>
        <w:numPr>
          <w:ilvl w:val="0"/>
          <w:numId w:val="77"/>
        </w:numPr>
        <w:jc w:val="both"/>
      </w:pPr>
      <w:r>
        <w:t>zapewnienie prozdrowotnych warunków</w:t>
      </w:r>
      <w:r w:rsidR="00300D79">
        <w:t xml:space="preserve"> życia i pracy uczniów</w:t>
      </w:r>
      <w:r>
        <w:t xml:space="preserve"> oraz opieki zdrowotnej i przestrzeganie warunków BHP;</w:t>
      </w:r>
    </w:p>
    <w:p w14:paraId="4AABEA85" w14:textId="77777777" w:rsidR="00D83156" w:rsidRDefault="00D83156" w:rsidP="002A4161">
      <w:pPr>
        <w:numPr>
          <w:ilvl w:val="0"/>
          <w:numId w:val="77"/>
        </w:numPr>
        <w:jc w:val="both"/>
      </w:pPr>
      <w:r>
        <w:t>umożliwienie uczniom korzystania z różnych form wypoczynku i rekreacji przez upowszechnianie turystyki i organizowanie obozów i biwaków;</w:t>
      </w:r>
    </w:p>
    <w:p w14:paraId="4050D82B" w14:textId="77777777" w:rsidR="00D83156" w:rsidRDefault="00D83156" w:rsidP="002A4161">
      <w:pPr>
        <w:numPr>
          <w:ilvl w:val="0"/>
          <w:numId w:val="77"/>
        </w:numPr>
        <w:jc w:val="both"/>
      </w:pPr>
      <w:r>
        <w:t>zapewnienie uczniom miejsca zamieszkania w internacie oraz odpłatnego korzystania z wyżywienia;</w:t>
      </w:r>
    </w:p>
    <w:p w14:paraId="7881BA04" w14:textId="77777777" w:rsidR="00D83156" w:rsidRDefault="00D83156" w:rsidP="002A4161">
      <w:pPr>
        <w:numPr>
          <w:ilvl w:val="0"/>
          <w:numId w:val="77"/>
        </w:numPr>
        <w:jc w:val="both"/>
      </w:pPr>
      <w:r>
        <w:t>niesienie pomocy materialnej uczniom znajdującym się w trudnej sytuacji we współpracy z ośrodkami pomocy społecznej przy Urzędach Gmin, Agencji Restrukturyzacji itd., szukanie sponsorów wśród rodziców i pomoc w miarę posiadanych środków;</w:t>
      </w:r>
    </w:p>
    <w:p w14:paraId="23CA27D6" w14:textId="77777777" w:rsidR="00D83156" w:rsidRDefault="00D83156" w:rsidP="002A4161">
      <w:pPr>
        <w:numPr>
          <w:ilvl w:val="0"/>
          <w:numId w:val="77"/>
        </w:numPr>
        <w:jc w:val="both"/>
      </w:pPr>
      <w:r>
        <w:t>zapewnienie opieki uczniom podczas zajęć obowiązkowych, nadobowiązkowych i pozalekcyjnych oraz na wycieczkach;</w:t>
      </w:r>
    </w:p>
    <w:p w14:paraId="1D67044D" w14:textId="77777777" w:rsidR="00D83156" w:rsidRDefault="00D83156" w:rsidP="002A4161">
      <w:pPr>
        <w:numPr>
          <w:ilvl w:val="0"/>
          <w:numId w:val="77"/>
        </w:numPr>
        <w:jc w:val="both"/>
      </w:pPr>
      <w:r>
        <w:t>zapewnienie uczniom warunków umożliwiających podtrzymywanie i rozwijanie poczucia tożsamości narodowej, etnicznej, językowej i religijnej oraz własnej historii, kierowanie się zasadami etyki;</w:t>
      </w:r>
    </w:p>
    <w:p w14:paraId="141CC35C" w14:textId="77777777" w:rsidR="00D83156" w:rsidRDefault="00D83156" w:rsidP="002A4161">
      <w:pPr>
        <w:numPr>
          <w:ilvl w:val="0"/>
          <w:numId w:val="77"/>
        </w:numPr>
        <w:jc w:val="both"/>
      </w:pPr>
      <w:r>
        <w:t>organizację wewnątrzszkolnego systemu doradztwa zawodowego;</w:t>
      </w:r>
    </w:p>
    <w:p w14:paraId="2E7F5B8B" w14:textId="77777777" w:rsidR="00D83156" w:rsidRDefault="00D83156" w:rsidP="002A4161">
      <w:pPr>
        <w:numPr>
          <w:ilvl w:val="0"/>
          <w:numId w:val="77"/>
        </w:numPr>
        <w:jc w:val="both"/>
      </w:pPr>
      <w:r>
        <w:t>umożliwienie absolwentom dokonania świadomego wyboru dalszego kierunku kształcenia</w:t>
      </w:r>
      <w:r w:rsidR="00300D79">
        <w:t xml:space="preserve"> poprzez organizowanie spotkań z </w:t>
      </w:r>
      <w:r>
        <w:t xml:space="preserve">przedstawicielami: </w:t>
      </w:r>
      <w:r w:rsidR="000F71A7">
        <w:t>P</w:t>
      </w:r>
      <w:r>
        <w:t xml:space="preserve">oradni </w:t>
      </w:r>
      <w:r w:rsidR="000F71A7">
        <w:t>P</w:t>
      </w:r>
      <w:r>
        <w:t>sychologiczno-</w:t>
      </w:r>
      <w:r w:rsidR="000F71A7">
        <w:t>P</w:t>
      </w:r>
      <w:r>
        <w:t>edagogicznej, pracownikami urzędu pracy, firm, przedsiębiorstw, zakładów.</w:t>
      </w:r>
    </w:p>
    <w:p w14:paraId="66E7A309" w14:textId="77777777" w:rsidR="00D83156" w:rsidRDefault="00D83156" w:rsidP="002A4161">
      <w:pPr>
        <w:numPr>
          <w:ilvl w:val="0"/>
          <w:numId w:val="18"/>
        </w:numPr>
        <w:jc w:val="both"/>
      </w:pPr>
      <w:r>
        <w:t xml:space="preserve">W celu realizacji zadań Technikum umożliwia uczniom korzystanie z: </w:t>
      </w:r>
    </w:p>
    <w:p w14:paraId="5F666B4E" w14:textId="77777777" w:rsidR="00D83156" w:rsidRDefault="00D83156" w:rsidP="00D543C3">
      <w:pPr>
        <w:ind w:firstLine="426"/>
        <w:jc w:val="both"/>
      </w:pPr>
      <w:r>
        <w:t>1) klasopracowni,</w:t>
      </w:r>
    </w:p>
    <w:p w14:paraId="772F83C5" w14:textId="77777777" w:rsidR="00D83156" w:rsidRDefault="00D83156" w:rsidP="00D543C3">
      <w:pPr>
        <w:ind w:firstLine="426"/>
        <w:jc w:val="both"/>
      </w:pPr>
      <w:r>
        <w:t>2) biblioteki i czytelni,</w:t>
      </w:r>
    </w:p>
    <w:p w14:paraId="74DF271B" w14:textId="77777777" w:rsidR="00D83156" w:rsidRDefault="00D83156" w:rsidP="00D543C3">
      <w:pPr>
        <w:ind w:firstLine="426"/>
        <w:jc w:val="both"/>
      </w:pPr>
      <w:r>
        <w:t>3) obiektów sportowo-rekreacyjnych,</w:t>
      </w:r>
    </w:p>
    <w:p w14:paraId="2FEC3178" w14:textId="77777777" w:rsidR="00D83156" w:rsidRDefault="00D83156" w:rsidP="00D543C3">
      <w:pPr>
        <w:ind w:firstLine="426"/>
        <w:jc w:val="both"/>
      </w:pPr>
      <w:r>
        <w:t>4) ogrodu botanicznego,</w:t>
      </w:r>
    </w:p>
    <w:p w14:paraId="13328969" w14:textId="77777777" w:rsidR="00D83156" w:rsidRDefault="00D83156" w:rsidP="00D543C3">
      <w:pPr>
        <w:ind w:firstLine="426"/>
        <w:jc w:val="both"/>
      </w:pPr>
      <w:r>
        <w:t>5) pracowni praktycznej nauki zawodu i warsztatów szkolnych,</w:t>
      </w:r>
    </w:p>
    <w:p w14:paraId="14CE3932" w14:textId="77777777" w:rsidR="00D83156" w:rsidRDefault="00D83156" w:rsidP="00D543C3">
      <w:pPr>
        <w:ind w:firstLine="426"/>
        <w:jc w:val="both"/>
      </w:pPr>
      <w:r>
        <w:t>6) pomieszczeń gospodarczych,</w:t>
      </w:r>
    </w:p>
    <w:p w14:paraId="4674E18B" w14:textId="77777777" w:rsidR="00D83156" w:rsidRDefault="00D83156" w:rsidP="00D543C3">
      <w:pPr>
        <w:ind w:firstLine="426"/>
        <w:jc w:val="both"/>
      </w:pPr>
      <w:r>
        <w:t>7) gabinetu pielęgniarki,</w:t>
      </w:r>
    </w:p>
    <w:p w14:paraId="0CFD7C0C" w14:textId="77777777" w:rsidR="00D83156" w:rsidRDefault="00D83156" w:rsidP="00D543C3">
      <w:pPr>
        <w:ind w:firstLine="426"/>
        <w:jc w:val="both"/>
      </w:pPr>
      <w:r>
        <w:t>8) gabinetu pielęgniarki.</w:t>
      </w:r>
    </w:p>
    <w:p w14:paraId="738C9712" w14:textId="77777777" w:rsidR="00D83156" w:rsidRDefault="00B600CE" w:rsidP="002A4161">
      <w:pPr>
        <w:pStyle w:val="Tekstpodstawowywcity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>W  Technikum</w:t>
      </w:r>
      <w:r w:rsidR="00D83156">
        <w:rPr>
          <w:sz w:val="24"/>
        </w:rPr>
        <w:t xml:space="preserve"> są dostępne  szafki, w których uczniowie mogą pozostawiać przybory </w:t>
      </w:r>
    </w:p>
    <w:p w14:paraId="738C8F03" w14:textId="77777777" w:rsidR="00D83156" w:rsidRDefault="00B600CE" w:rsidP="00D543C3">
      <w:pPr>
        <w:pStyle w:val="Tekstpodstawowywcity"/>
        <w:ind w:left="360" w:firstLine="0"/>
        <w:jc w:val="both"/>
        <w:rPr>
          <w:sz w:val="24"/>
        </w:rPr>
      </w:pPr>
      <w:r>
        <w:rPr>
          <w:sz w:val="24"/>
        </w:rPr>
        <w:t xml:space="preserve"> i  podręczniki  szkolne; z</w:t>
      </w:r>
      <w:r w:rsidR="00D83156">
        <w:rPr>
          <w:sz w:val="24"/>
        </w:rPr>
        <w:t>a pozostawienie wartościowych przedmiotów (np. telefonu)</w:t>
      </w:r>
    </w:p>
    <w:p w14:paraId="7257617E" w14:textId="77777777" w:rsidR="00D83156" w:rsidRDefault="00D83156" w:rsidP="00D543C3">
      <w:pPr>
        <w:pStyle w:val="Tekstpodstawowywcity"/>
        <w:ind w:left="360" w:firstLine="0"/>
        <w:jc w:val="both"/>
      </w:pPr>
      <w:r>
        <w:rPr>
          <w:sz w:val="24"/>
        </w:rPr>
        <w:t xml:space="preserve"> szkoła nie ponosi odpowiedzialności materialnej. </w:t>
      </w:r>
    </w:p>
    <w:p w14:paraId="1D442546" w14:textId="77777777" w:rsidR="00A94AAF" w:rsidRDefault="00D83156" w:rsidP="004E2EE4">
      <w:pPr>
        <w:numPr>
          <w:ilvl w:val="0"/>
          <w:numId w:val="18"/>
        </w:numPr>
        <w:jc w:val="both"/>
      </w:pPr>
      <w:r>
        <w:t xml:space="preserve">Korzystanie z pomieszczeń i urządzeń szkolnych odbywa się na zasadach określonych </w:t>
      </w:r>
      <w:r>
        <w:br/>
      </w:r>
      <w:r w:rsidR="00B600CE">
        <w:t xml:space="preserve">w regulaminach i zarządzeniach </w:t>
      </w:r>
      <w:r w:rsidR="00FF6CE9">
        <w:t>D</w:t>
      </w:r>
      <w:r w:rsidR="00B600CE">
        <w:t>yrektora Technikum</w:t>
      </w:r>
      <w:r>
        <w:t>.</w:t>
      </w:r>
    </w:p>
    <w:p w14:paraId="5A56A3B4" w14:textId="77777777" w:rsidR="00D83156" w:rsidRDefault="00D83156">
      <w:pPr>
        <w:jc w:val="both"/>
      </w:pPr>
    </w:p>
    <w:p w14:paraId="48D30FD9" w14:textId="77777777" w:rsidR="00D83156" w:rsidRDefault="00D83156" w:rsidP="00450700">
      <w:pPr>
        <w:pStyle w:val="Nagwek1"/>
      </w:pPr>
      <w:bookmarkStart w:id="8" w:name="_Toc127721898"/>
      <w:bookmarkStart w:id="9" w:name="_Toc127801485"/>
      <w:r>
        <w:lastRenderedPageBreak/>
        <w:t>ROZDZIAŁ III</w:t>
      </w:r>
      <w:bookmarkEnd w:id="8"/>
      <w:bookmarkEnd w:id="9"/>
    </w:p>
    <w:p w14:paraId="6413E167" w14:textId="77777777" w:rsidR="00D83156" w:rsidRDefault="00D83156" w:rsidP="00450700">
      <w:pPr>
        <w:pStyle w:val="Nagwek1"/>
        <w:spacing w:after="240"/>
      </w:pPr>
      <w:bookmarkStart w:id="10" w:name="_Toc127721899"/>
      <w:bookmarkStart w:id="11" w:name="_Toc127801486"/>
      <w:r>
        <w:t>SZKOLNE PRZEPISY BHP</w:t>
      </w:r>
      <w:bookmarkEnd w:id="10"/>
      <w:bookmarkEnd w:id="11"/>
    </w:p>
    <w:p w14:paraId="69BB29FF" w14:textId="77777777" w:rsidR="00D83156" w:rsidRPr="00450700" w:rsidRDefault="00D83156" w:rsidP="00450700">
      <w:pPr>
        <w:spacing w:after="240"/>
        <w:jc w:val="center"/>
        <w:rPr>
          <w:rFonts w:ascii="Arial" w:hAnsi="Arial" w:cs="Arial"/>
          <w:b/>
          <w:bCs/>
        </w:rPr>
      </w:pPr>
      <w:r w:rsidRPr="00450700">
        <w:rPr>
          <w:rFonts w:cs="Arial"/>
          <w:b/>
          <w:bCs/>
        </w:rPr>
        <w:t>§ 6</w:t>
      </w:r>
    </w:p>
    <w:p w14:paraId="4C4705F6" w14:textId="77777777" w:rsidR="00D83156" w:rsidRDefault="00D83156" w:rsidP="002A4161">
      <w:pPr>
        <w:numPr>
          <w:ilvl w:val="0"/>
          <w:numId w:val="52"/>
        </w:numPr>
        <w:jc w:val="both"/>
      </w:pPr>
      <w:r>
        <w:t>Technikum wykonuje zadania opiekuńczo-wychowawcze odpowiednio do wieku i potrzeb środowiskowych z uwzględnieniem obowiązujących w szkołach ogólnych przepisów bezpieczeństwa i higieny.</w:t>
      </w:r>
    </w:p>
    <w:p w14:paraId="5BBC7E8A" w14:textId="77777777" w:rsidR="00D83156" w:rsidRDefault="00D83156" w:rsidP="002A4161">
      <w:pPr>
        <w:numPr>
          <w:ilvl w:val="0"/>
          <w:numId w:val="52"/>
        </w:numPr>
        <w:jc w:val="both"/>
      </w:pPr>
      <w:r>
        <w:t>Uczeń w czasie zajęć obowiązkowych, nadobowiązkowych i pozalekcyjnych pozostaje pod stałą opieką nauczycieli prowadzących zajęcia.</w:t>
      </w:r>
    </w:p>
    <w:p w14:paraId="694F5B9B" w14:textId="77777777" w:rsidR="00D83156" w:rsidRDefault="00D83156" w:rsidP="002A4161">
      <w:pPr>
        <w:numPr>
          <w:ilvl w:val="0"/>
          <w:numId w:val="52"/>
        </w:numPr>
        <w:jc w:val="both"/>
      </w:pPr>
      <w:r>
        <w:t xml:space="preserve">W zależności od kierunku kształcenia, w pracowniach praktycznej nauki zawodu, laboratoriach, pracowniach szkolnych, gospodarstwach  rolnych, zakładach gastronomicznych  zbiorowego żywienia, branżowych zakładach pracy, w których uczniowie odbywają praktyczną naukę zawodu, stosuje się branżowe przepisy bezpieczeństwa i higieny pracy. </w:t>
      </w:r>
      <w:r w:rsidR="00A94AAF">
        <w:br/>
      </w:r>
      <w:r>
        <w:t>Na zajęciach praktycznej nauki zawodu w pracowniach przedmiotowych, laboratoriach, warsztatach szkolnych należy przestrzegać liczebności uczniów w klasach i grupie określonej odrębnymi przepisami.</w:t>
      </w:r>
    </w:p>
    <w:p w14:paraId="247A4398" w14:textId="77777777" w:rsidR="00D83156" w:rsidRDefault="00D83156" w:rsidP="002A4161">
      <w:pPr>
        <w:numPr>
          <w:ilvl w:val="0"/>
          <w:numId w:val="52"/>
        </w:numPr>
        <w:jc w:val="both"/>
      </w:pPr>
      <w:r>
        <w:t>Przed rozpoczęciem zajęć i w czasie przerw międzylekcyjnych pełnione są dyżury nauczycielskie w obiektach należących do Zespołu Szkół zgodnie z regulaminem dyżurów:</w:t>
      </w:r>
    </w:p>
    <w:p w14:paraId="017FE27C" w14:textId="77777777" w:rsidR="00660522" w:rsidRDefault="00D83156" w:rsidP="002A4161">
      <w:pPr>
        <w:numPr>
          <w:ilvl w:val="1"/>
          <w:numId w:val="77"/>
        </w:numPr>
        <w:jc w:val="both"/>
      </w:pPr>
      <w:r>
        <w:t xml:space="preserve">długości przerw zostają ustalone po zasięgnięciu opinii </w:t>
      </w:r>
      <w:r w:rsidR="00395BA9">
        <w:t>R</w:t>
      </w:r>
      <w:r>
        <w:t xml:space="preserve">ady </w:t>
      </w:r>
      <w:r w:rsidR="00395BA9">
        <w:t>R</w:t>
      </w:r>
      <w:r>
        <w:t xml:space="preserve">odziców i </w:t>
      </w:r>
      <w:r w:rsidR="00395BA9">
        <w:t>S</w:t>
      </w:r>
      <w:r>
        <w:t xml:space="preserve">amorządu </w:t>
      </w:r>
    </w:p>
    <w:p w14:paraId="22204E5E" w14:textId="77777777" w:rsidR="00D83156" w:rsidRDefault="00395BA9" w:rsidP="00D543C3">
      <w:pPr>
        <w:ind w:left="720"/>
        <w:jc w:val="both"/>
      </w:pPr>
      <w:r>
        <w:t>U</w:t>
      </w:r>
      <w:r w:rsidR="00660522">
        <w:t>czniow</w:t>
      </w:r>
      <w:r w:rsidR="00D83156">
        <w:t>skiego,</w:t>
      </w:r>
    </w:p>
    <w:p w14:paraId="4C6B4324" w14:textId="77777777" w:rsidR="00D83156" w:rsidRDefault="00D83156" w:rsidP="00D543C3">
      <w:pPr>
        <w:ind w:left="360"/>
        <w:jc w:val="both"/>
      </w:pPr>
      <w:r>
        <w:t xml:space="preserve">2) </w:t>
      </w:r>
      <w:r w:rsidR="00660522">
        <w:t xml:space="preserve"> </w:t>
      </w:r>
      <w:r>
        <w:t>uczniowie w czasie przerw mają możliwość spożycia posiłku</w:t>
      </w:r>
      <w:r w:rsidR="001A1EE8">
        <w:t xml:space="preserve"> na terenie Technikum</w:t>
      </w:r>
      <w:r w:rsidR="00660522">
        <w:t xml:space="preserve"> lub w </w:t>
      </w:r>
      <w:r>
        <w:t>stołówce.</w:t>
      </w:r>
    </w:p>
    <w:p w14:paraId="49FB9CFF" w14:textId="77777777" w:rsidR="00D83156" w:rsidRDefault="00F46F8D" w:rsidP="002A4161">
      <w:pPr>
        <w:numPr>
          <w:ilvl w:val="0"/>
          <w:numId w:val="52"/>
        </w:numPr>
        <w:jc w:val="both"/>
      </w:pPr>
      <w:r>
        <w:t>Technikum częściowo objęte</w:t>
      </w:r>
      <w:r w:rsidR="00D83156">
        <w:t xml:space="preserve"> jest monitoringiem wizyjnym (zapis cyfrowy) w celu zapewnienia bezpieczeństwa uczniom.</w:t>
      </w:r>
    </w:p>
    <w:p w14:paraId="54C2CDC9" w14:textId="77777777" w:rsidR="00D83156" w:rsidRDefault="00D83156" w:rsidP="002A4161">
      <w:pPr>
        <w:numPr>
          <w:ilvl w:val="0"/>
          <w:numId w:val="52"/>
        </w:numPr>
        <w:jc w:val="both"/>
      </w:pPr>
      <w:r>
        <w:t>W czasie trwania zajęć w terenie oraz wycieczek, biwaków i imprez sportowych zapewnia się opiekę zgodnie z obowiązującymi przepisami bezpieczeństwa:</w:t>
      </w:r>
    </w:p>
    <w:p w14:paraId="505D681E" w14:textId="77777777" w:rsidR="00D83156" w:rsidRDefault="00D83156" w:rsidP="002A4161">
      <w:pPr>
        <w:numPr>
          <w:ilvl w:val="1"/>
          <w:numId w:val="77"/>
        </w:numPr>
        <w:jc w:val="both"/>
      </w:pPr>
      <w:r>
        <w:t xml:space="preserve">w szkole obowiązuje rejestr wyjść grupowych uczniów zawierający dane zgodne </w:t>
      </w:r>
      <w:r w:rsidR="00A94AAF">
        <w:br/>
      </w:r>
      <w:r>
        <w:t>z rozporządzeniem;</w:t>
      </w:r>
    </w:p>
    <w:p w14:paraId="2A702768" w14:textId="77777777" w:rsidR="00D83156" w:rsidRDefault="00D83156" w:rsidP="002A4161">
      <w:pPr>
        <w:numPr>
          <w:ilvl w:val="1"/>
          <w:numId w:val="77"/>
        </w:numPr>
        <w:jc w:val="both"/>
      </w:pPr>
      <w:r>
        <w:t>rejestr nie dotyczy wycieczek;</w:t>
      </w:r>
    </w:p>
    <w:p w14:paraId="2BA498D3" w14:textId="77777777" w:rsidR="00D83156" w:rsidRDefault="00D83156" w:rsidP="002A4161">
      <w:pPr>
        <w:numPr>
          <w:ilvl w:val="1"/>
          <w:numId w:val="77"/>
        </w:numPr>
        <w:jc w:val="both"/>
      </w:pPr>
      <w:r>
        <w:t>re</w:t>
      </w:r>
      <w:r w:rsidR="00F46F8D">
        <w:t>jestr wyjść grupowych prowadzi s</w:t>
      </w:r>
      <w:r>
        <w:t>ekretarz szkoły, który jest podpisywany przez</w:t>
      </w:r>
    </w:p>
    <w:p w14:paraId="64879A89" w14:textId="77777777" w:rsidR="00D83156" w:rsidRDefault="00FF6CE9" w:rsidP="00D543C3">
      <w:pPr>
        <w:ind w:left="720"/>
        <w:jc w:val="both"/>
      </w:pPr>
      <w:r>
        <w:t>D</w:t>
      </w:r>
      <w:r w:rsidR="00D83156">
        <w:t xml:space="preserve">yrektora </w:t>
      </w:r>
      <w:r>
        <w:t>S</w:t>
      </w:r>
      <w:r w:rsidR="00D83156">
        <w:t>zkoły raz w tygodniu.</w:t>
      </w:r>
    </w:p>
    <w:p w14:paraId="41406957" w14:textId="77777777" w:rsidR="00D50F05" w:rsidRDefault="00D83156" w:rsidP="002A4161">
      <w:pPr>
        <w:numPr>
          <w:ilvl w:val="0"/>
          <w:numId w:val="52"/>
        </w:numPr>
        <w:jc w:val="both"/>
      </w:pPr>
      <w:r>
        <w:t xml:space="preserve">Mieszkańcy internatu pozostają pod stałą opieką wychowawców. </w:t>
      </w:r>
    </w:p>
    <w:p w14:paraId="5F15F3D6" w14:textId="77777777" w:rsidR="00D83156" w:rsidRDefault="00D83156" w:rsidP="002A4161">
      <w:pPr>
        <w:numPr>
          <w:ilvl w:val="0"/>
          <w:numId w:val="52"/>
        </w:numPr>
        <w:jc w:val="both"/>
      </w:pPr>
      <w:r>
        <w:t>Harmonogram opieki nad wychowankami dostosowany jest do okresu przebywania uc</w:t>
      </w:r>
      <w:r w:rsidR="00F46F8D">
        <w:t>zniów w internacie Technikum</w:t>
      </w:r>
      <w:r>
        <w:t>.</w:t>
      </w:r>
    </w:p>
    <w:p w14:paraId="683852A6" w14:textId="77777777" w:rsidR="00D83156" w:rsidRDefault="00D83156" w:rsidP="002A4161">
      <w:pPr>
        <w:numPr>
          <w:ilvl w:val="0"/>
          <w:numId w:val="52"/>
        </w:numPr>
        <w:jc w:val="both"/>
      </w:pPr>
      <w:r>
        <w:t>Podział oddziałów na grupy na zajęciach wymagających specjalnych warunków bezpieczeństwa będzie opracowywany corocznie na podstawie ramowych planów nauczania.</w:t>
      </w:r>
    </w:p>
    <w:p w14:paraId="53C79873" w14:textId="77777777" w:rsidR="00D83156" w:rsidRDefault="00D83156" w:rsidP="002A4161">
      <w:pPr>
        <w:numPr>
          <w:ilvl w:val="0"/>
          <w:numId w:val="52"/>
        </w:numPr>
        <w:jc w:val="both"/>
      </w:pPr>
      <w:r>
        <w:t>L</w:t>
      </w:r>
      <w:r w:rsidR="00F46F8D">
        <w:t xml:space="preserve">iczbę uczniów w grupie określa </w:t>
      </w:r>
      <w:r w:rsidR="00FF6CE9">
        <w:t>D</w:t>
      </w:r>
      <w:r>
        <w:t>yrektor, uwzględniając specyfikę nauczanego zawodu, wymagania przepisów bezpieczeństwa i higieny oraz przepisów w sprawie prac wzbronionych młodocianym, a także warunki lokalowe i techniczne warsztatów.</w:t>
      </w:r>
    </w:p>
    <w:p w14:paraId="2B304E11" w14:textId="77777777" w:rsidR="00D83156" w:rsidRDefault="00D83156" w:rsidP="002A4161">
      <w:pPr>
        <w:numPr>
          <w:ilvl w:val="0"/>
          <w:numId w:val="52"/>
        </w:numPr>
        <w:jc w:val="both"/>
      </w:pPr>
      <w:r>
        <w:t xml:space="preserve"> Dyrektor ustala tygodniowy plan zajęć uwzględniając:</w:t>
      </w:r>
    </w:p>
    <w:p w14:paraId="772FB74B" w14:textId="77777777" w:rsidR="00D83156" w:rsidRDefault="00D83156" w:rsidP="002A4161">
      <w:pPr>
        <w:numPr>
          <w:ilvl w:val="1"/>
          <w:numId w:val="79"/>
        </w:numPr>
        <w:jc w:val="both"/>
      </w:pPr>
      <w:r>
        <w:t>równomierne obciążenie uczniów zajęciami w poszczególnych dniach tygodnia,</w:t>
      </w:r>
    </w:p>
    <w:p w14:paraId="7C979F45" w14:textId="77777777" w:rsidR="00D83156" w:rsidRDefault="00D83156" w:rsidP="002A4161">
      <w:pPr>
        <w:numPr>
          <w:ilvl w:val="1"/>
          <w:numId w:val="79"/>
        </w:numPr>
        <w:jc w:val="both"/>
      </w:pPr>
      <w:r>
        <w:t>zróżnicowanie zajęć w każdym dniu,</w:t>
      </w:r>
    </w:p>
    <w:p w14:paraId="5FC610FA" w14:textId="77777777" w:rsidR="00D83156" w:rsidRDefault="00D83156" w:rsidP="002A4161">
      <w:pPr>
        <w:numPr>
          <w:ilvl w:val="1"/>
          <w:numId w:val="79"/>
        </w:numPr>
        <w:jc w:val="both"/>
      </w:pPr>
      <w:r>
        <w:t xml:space="preserve">możliwości psychofizyczne uczniów podejmowania intensywnego wysiłku umysłowego w ciągu dnia, </w:t>
      </w:r>
    </w:p>
    <w:p w14:paraId="4C862AD9" w14:textId="77777777" w:rsidR="00D83156" w:rsidRDefault="00D83156" w:rsidP="002A4161">
      <w:pPr>
        <w:numPr>
          <w:ilvl w:val="1"/>
          <w:numId w:val="79"/>
        </w:numPr>
        <w:jc w:val="both"/>
      </w:pPr>
      <w:r>
        <w:t>nieplanowanie po  godzinach  wychowania fizycznego zajęć, które  wymagają zintensyfikowanego wysiłku umysłowego (przedmioty ścisłe).</w:t>
      </w:r>
    </w:p>
    <w:p w14:paraId="5226B37A" w14:textId="77777777" w:rsidR="00D83156" w:rsidRDefault="00D83156" w:rsidP="002A4161">
      <w:pPr>
        <w:pStyle w:val="Tekstpodstawowywcity"/>
        <w:numPr>
          <w:ilvl w:val="0"/>
          <w:numId w:val="52"/>
        </w:numPr>
        <w:jc w:val="both"/>
        <w:rPr>
          <w:sz w:val="24"/>
        </w:rPr>
      </w:pPr>
      <w:r>
        <w:rPr>
          <w:sz w:val="24"/>
        </w:rPr>
        <w:t xml:space="preserve"> Prace remontowe wykonywane  w okresie działalności szkoły są tak organizowane, </w:t>
      </w:r>
      <w:r w:rsidR="00A94AAF">
        <w:rPr>
          <w:sz w:val="24"/>
        </w:rPr>
        <w:br/>
      </w:r>
      <w:r>
        <w:rPr>
          <w:sz w:val="24"/>
        </w:rPr>
        <w:t xml:space="preserve">aby zostały  zachowane szczególne środki ostrożności oraz aby uczniowie nie mieli dostępu do miejsca wykonywania prac. </w:t>
      </w:r>
    </w:p>
    <w:p w14:paraId="31C037B2" w14:textId="77777777" w:rsidR="004E2EE4" w:rsidRDefault="004E2EE4" w:rsidP="004E2EE4">
      <w:pPr>
        <w:pStyle w:val="Tekstpodstawowywcity"/>
        <w:ind w:left="360" w:firstLine="0"/>
        <w:jc w:val="both"/>
        <w:rPr>
          <w:sz w:val="24"/>
        </w:rPr>
      </w:pPr>
    </w:p>
    <w:p w14:paraId="3625827A" w14:textId="77777777" w:rsidR="00D83156" w:rsidRDefault="00D83156" w:rsidP="002A4161">
      <w:pPr>
        <w:pStyle w:val="Tekstpodstawowywcity"/>
        <w:numPr>
          <w:ilvl w:val="0"/>
          <w:numId w:val="52"/>
        </w:numPr>
        <w:jc w:val="both"/>
        <w:rPr>
          <w:sz w:val="24"/>
        </w:rPr>
      </w:pPr>
      <w:r>
        <w:rPr>
          <w:sz w:val="24"/>
        </w:rPr>
        <w:lastRenderedPageBreak/>
        <w:t xml:space="preserve"> W razie wypadku obowiązują następujące procedury:</w:t>
      </w:r>
    </w:p>
    <w:p w14:paraId="580B61DA" w14:textId="77777777" w:rsidR="00D83156" w:rsidRDefault="00D83156" w:rsidP="002A4161">
      <w:pPr>
        <w:pStyle w:val="Tekstpodstawowywcity"/>
        <w:numPr>
          <w:ilvl w:val="2"/>
          <w:numId w:val="79"/>
        </w:numPr>
        <w:jc w:val="both"/>
        <w:rPr>
          <w:sz w:val="24"/>
        </w:rPr>
      </w:pPr>
      <w:r>
        <w:rPr>
          <w:sz w:val="24"/>
        </w:rPr>
        <w:t>ocena sytuacji i udzielenie pierwszej pomocy,</w:t>
      </w:r>
    </w:p>
    <w:p w14:paraId="47B5D8BD" w14:textId="77777777" w:rsidR="002C0671" w:rsidRDefault="002C0671" w:rsidP="002A4161">
      <w:pPr>
        <w:pStyle w:val="Tekstpodstawowywcity"/>
        <w:numPr>
          <w:ilvl w:val="0"/>
          <w:numId w:val="79"/>
        </w:numPr>
        <w:jc w:val="both"/>
        <w:rPr>
          <w:sz w:val="24"/>
        </w:rPr>
      </w:pPr>
      <w:r>
        <w:rPr>
          <w:sz w:val="24"/>
        </w:rPr>
        <w:t xml:space="preserve">zawiadomienie </w:t>
      </w:r>
      <w:r w:rsidR="00FF6CE9">
        <w:rPr>
          <w:sz w:val="24"/>
        </w:rPr>
        <w:t>D</w:t>
      </w:r>
      <w:r>
        <w:rPr>
          <w:sz w:val="24"/>
        </w:rPr>
        <w:t xml:space="preserve">yrektora i wezwanie w miarę potrzeby karetki przez </w:t>
      </w:r>
      <w:r w:rsidR="00FF6CE9">
        <w:rPr>
          <w:sz w:val="24"/>
        </w:rPr>
        <w:t>D</w:t>
      </w:r>
      <w:r>
        <w:rPr>
          <w:sz w:val="24"/>
        </w:rPr>
        <w:t xml:space="preserve">yrektora lub sekretarza szkoły lub innej osoby wyznaczonej przez </w:t>
      </w:r>
      <w:r w:rsidR="00FF6CE9">
        <w:rPr>
          <w:sz w:val="24"/>
        </w:rPr>
        <w:t>D</w:t>
      </w:r>
      <w:r>
        <w:rPr>
          <w:sz w:val="24"/>
        </w:rPr>
        <w:t>yrektora,</w:t>
      </w:r>
    </w:p>
    <w:p w14:paraId="26489DC2" w14:textId="77777777" w:rsidR="002C0671" w:rsidRDefault="002C0671" w:rsidP="002A4161">
      <w:pPr>
        <w:pStyle w:val="Tekstpodstawowywcity"/>
        <w:numPr>
          <w:ilvl w:val="0"/>
          <w:numId w:val="79"/>
        </w:numPr>
        <w:jc w:val="both"/>
        <w:rPr>
          <w:sz w:val="24"/>
        </w:rPr>
      </w:pPr>
      <w:r w:rsidRPr="002C0671">
        <w:rPr>
          <w:sz w:val="24"/>
        </w:rPr>
        <w:t>powiadomienie o wypadku rodziców( prawnych opiekunów) przez wychowawcę, pedagoga lub sekretarza szkoły</w:t>
      </w:r>
      <w:r>
        <w:rPr>
          <w:sz w:val="24"/>
        </w:rPr>
        <w:t>,</w:t>
      </w:r>
    </w:p>
    <w:p w14:paraId="4AD8DFD0" w14:textId="77777777" w:rsidR="00D50F05" w:rsidRDefault="00D83156" w:rsidP="002A4161">
      <w:pPr>
        <w:pStyle w:val="Tekstpodstawowywcity"/>
        <w:numPr>
          <w:ilvl w:val="0"/>
          <w:numId w:val="79"/>
        </w:numPr>
        <w:jc w:val="both"/>
        <w:rPr>
          <w:sz w:val="24"/>
        </w:rPr>
      </w:pPr>
      <w:r>
        <w:rPr>
          <w:sz w:val="24"/>
        </w:rPr>
        <w:t>odbiór ucznia przez rodziców ( prawnych opiekunów) potwierdzony podpisem na</w:t>
      </w:r>
    </w:p>
    <w:p w14:paraId="7D0EFB36" w14:textId="77777777" w:rsidR="00D83156" w:rsidRDefault="00D83156" w:rsidP="00D543C3">
      <w:pPr>
        <w:pStyle w:val="Tekstpodstawowywcity"/>
        <w:ind w:left="720" w:firstLine="0"/>
        <w:jc w:val="both"/>
        <w:rPr>
          <w:sz w:val="24"/>
        </w:rPr>
      </w:pPr>
      <w:r>
        <w:rPr>
          <w:sz w:val="24"/>
        </w:rPr>
        <w:t xml:space="preserve"> oświadczeniu.</w:t>
      </w:r>
    </w:p>
    <w:p w14:paraId="42C83FDA" w14:textId="77777777" w:rsidR="00D83156" w:rsidRPr="00A94AAF" w:rsidRDefault="00172F99" w:rsidP="00A94AAF">
      <w:pPr>
        <w:jc w:val="both"/>
      </w:pPr>
      <w:r w:rsidRPr="00A94AAF">
        <w:t>14</w:t>
      </w:r>
      <w:r w:rsidR="00D83156" w:rsidRPr="00A94AAF">
        <w:t xml:space="preserve">.  Protokół powypadkowy sporządza  osoba pełniąca funkcję inspektora BHP  w szkole </w:t>
      </w:r>
      <w:r w:rsidR="00A94AAF">
        <w:br/>
      </w:r>
      <w:r w:rsidR="00D83156" w:rsidRPr="00A94AAF">
        <w:t>w</w:t>
      </w:r>
      <w:r w:rsidR="00A94AAF" w:rsidRPr="00A94AAF">
        <w:t xml:space="preserve"> </w:t>
      </w:r>
      <w:r w:rsidR="00D83156" w:rsidRPr="00A94AAF">
        <w:t>terminie</w:t>
      </w:r>
      <w:r w:rsidR="00D83156">
        <w:t xml:space="preserve"> 21 dni od dnia zakończenia postępowania i niezwłocznie doręcza osobom uprawnionym do zaznajomienia się z materiałami tego postępowania. </w:t>
      </w:r>
    </w:p>
    <w:p w14:paraId="17466424" w14:textId="77777777" w:rsidR="00D83156" w:rsidRDefault="00D83156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027C79AC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7C545E9F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4BBF013C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799F34EF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6BBEA25E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0B67DF92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2AF89B6A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1E6EEDE7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20A979D5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20B39BB9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2569DCA7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6942C157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41001C2B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3C45773C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4FFC1BED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15C838DA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3D39D04C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6DF8C9ED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7C676C86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26BB5262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7B543D42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69BF0E00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61890E1C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61EF2887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2EF2B383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2FDD74B8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5DD37F4C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15C77941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208362A5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6B6C17F9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2CE0A8F7" w14:textId="77777777" w:rsidR="00D543C3" w:rsidRDefault="00D543C3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41BEC8CC" w14:textId="77777777" w:rsidR="00D543C3" w:rsidRDefault="00D543C3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4F2A155F" w14:textId="77777777" w:rsidR="00D543C3" w:rsidRDefault="00D543C3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1C82C07F" w14:textId="77777777" w:rsidR="00D543C3" w:rsidRDefault="00D543C3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5F1F7996" w14:textId="77777777" w:rsidR="00450700" w:rsidRDefault="00450700">
      <w:pPr>
        <w:pStyle w:val="Tekstpodstawowywcity"/>
        <w:ind w:left="720" w:firstLine="0"/>
        <w:jc w:val="center"/>
        <w:rPr>
          <w:i/>
          <w:iCs/>
          <w:sz w:val="24"/>
        </w:rPr>
      </w:pPr>
    </w:p>
    <w:p w14:paraId="55886B33" w14:textId="77777777" w:rsidR="00D83156" w:rsidRDefault="00D83156" w:rsidP="00450700">
      <w:pPr>
        <w:pStyle w:val="Nagwek1"/>
      </w:pPr>
      <w:bookmarkStart w:id="12" w:name="_Toc127721900"/>
      <w:bookmarkStart w:id="13" w:name="_Toc127801487"/>
      <w:r>
        <w:lastRenderedPageBreak/>
        <w:t>ROZDZIAŁ IV</w:t>
      </w:r>
      <w:bookmarkEnd w:id="12"/>
      <w:bookmarkEnd w:id="13"/>
    </w:p>
    <w:p w14:paraId="6D855918" w14:textId="77777777" w:rsidR="00D83156" w:rsidRDefault="006F4B1B" w:rsidP="004E2EE4">
      <w:pPr>
        <w:pStyle w:val="Nagwek1"/>
        <w:spacing w:after="240"/>
        <w:ind w:right="-284"/>
      </w:pPr>
      <w:bookmarkStart w:id="14" w:name="_Toc127721901"/>
      <w:bookmarkStart w:id="15" w:name="_Toc127801488"/>
      <w:r>
        <w:t>ORGANY TECHNIKUM</w:t>
      </w:r>
      <w:r w:rsidR="00D83156">
        <w:t>, ICH KOMPETENCJE I WARUNKI WSP</w:t>
      </w:r>
      <w:r w:rsidR="004E2EE4">
        <w:t>Ó</w:t>
      </w:r>
      <w:r w:rsidR="00D83156">
        <w:t>ŁDZIAŁANIA</w:t>
      </w:r>
      <w:r w:rsidR="00450700">
        <w:t xml:space="preserve"> </w:t>
      </w:r>
      <w:r w:rsidR="00D83156">
        <w:t>ORAZ SPOSÓB</w:t>
      </w:r>
      <w:r w:rsidR="00D83156">
        <w:rPr>
          <w:color w:val="FF0000"/>
        </w:rPr>
        <w:t xml:space="preserve"> </w:t>
      </w:r>
      <w:r w:rsidR="00D83156">
        <w:t>ROZWIĄZYWANIA SPORÓW MIĘDZY NIMI</w:t>
      </w:r>
      <w:bookmarkEnd w:id="14"/>
      <w:bookmarkEnd w:id="15"/>
    </w:p>
    <w:p w14:paraId="2FB7D831" w14:textId="77777777" w:rsidR="00172F99" w:rsidRPr="00450700" w:rsidRDefault="00172F99" w:rsidP="00450700">
      <w:pPr>
        <w:tabs>
          <w:tab w:val="right" w:pos="8953"/>
        </w:tabs>
        <w:autoSpaceDE w:val="0"/>
        <w:spacing w:after="240"/>
        <w:jc w:val="center"/>
        <w:rPr>
          <w:b/>
          <w:bCs/>
        </w:rPr>
      </w:pPr>
      <w:r w:rsidRPr="00450700">
        <w:rPr>
          <w:b/>
          <w:bCs/>
        </w:rPr>
        <w:t>§ 7</w:t>
      </w:r>
    </w:p>
    <w:p w14:paraId="3AEDADFC" w14:textId="77777777" w:rsidR="00D83156" w:rsidRDefault="00172F99" w:rsidP="002A4161">
      <w:pPr>
        <w:numPr>
          <w:ilvl w:val="0"/>
          <w:numId w:val="42"/>
        </w:numPr>
        <w:tabs>
          <w:tab w:val="right" w:pos="10091"/>
        </w:tabs>
        <w:autoSpaceDE w:val="0"/>
        <w:jc w:val="both"/>
      </w:pPr>
      <w:r>
        <w:t>Organami  T</w:t>
      </w:r>
      <w:r w:rsidR="00D83156">
        <w:t>echnikum są:</w:t>
      </w:r>
    </w:p>
    <w:p w14:paraId="4B3882C0" w14:textId="77777777" w:rsidR="00D83156" w:rsidRDefault="00FF6CE9" w:rsidP="002A4161">
      <w:pPr>
        <w:numPr>
          <w:ilvl w:val="1"/>
          <w:numId w:val="33"/>
        </w:numPr>
        <w:tabs>
          <w:tab w:val="left" w:pos="3192"/>
          <w:tab w:val="right" w:pos="11833"/>
        </w:tabs>
        <w:autoSpaceDE w:val="0"/>
        <w:spacing w:before="48"/>
        <w:jc w:val="both"/>
      </w:pPr>
      <w:r>
        <w:t>D</w:t>
      </w:r>
      <w:r w:rsidR="00D83156">
        <w:t>yrektor;</w:t>
      </w:r>
    </w:p>
    <w:p w14:paraId="51FCD04C" w14:textId="77777777" w:rsidR="00D83156" w:rsidRDefault="00FF6CE9" w:rsidP="002A4161">
      <w:pPr>
        <w:numPr>
          <w:ilvl w:val="1"/>
          <w:numId w:val="33"/>
        </w:numPr>
        <w:tabs>
          <w:tab w:val="left" w:pos="3192"/>
          <w:tab w:val="right" w:pos="11833"/>
        </w:tabs>
        <w:autoSpaceDE w:val="0"/>
        <w:spacing w:before="48"/>
        <w:jc w:val="both"/>
      </w:pPr>
      <w:r>
        <w:t>R</w:t>
      </w:r>
      <w:r w:rsidR="00D83156">
        <w:t xml:space="preserve">ada </w:t>
      </w:r>
      <w:r>
        <w:t>P</w:t>
      </w:r>
      <w:r w:rsidR="00D83156">
        <w:t>edagogiczna;</w:t>
      </w:r>
    </w:p>
    <w:p w14:paraId="6ACFD790" w14:textId="77777777" w:rsidR="00D83156" w:rsidRDefault="00FF6CE9" w:rsidP="002A4161">
      <w:pPr>
        <w:numPr>
          <w:ilvl w:val="1"/>
          <w:numId w:val="33"/>
        </w:numPr>
        <w:tabs>
          <w:tab w:val="left" w:pos="3187"/>
          <w:tab w:val="right" w:pos="11833"/>
        </w:tabs>
        <w:autoSpaceDE w:val="0"/>
        <w:spacing w:before="48"/>
        <w:jc w:val="both"/>
      </w:pPr>
      <w:r>
        <w:t>R</w:t>
      </w:r>
      <w:r w:rsidR="00D83156">
        <w:t xml:space="preserve">ada </w:t>
      </w:r>
      <w:r>
        <w:t>R</w:t>
      </w:r>
      <w:r w:rsidR="00D83156">
        <w:t>odziców;</w:t>
      </w:r>
    </w:p>
    <w:p w14:paraId="428D94FE" w14:textId="77777777" w:rsidR="00D83156" w:rsidRDefault="00FF6CE9" w:rsidP="002A4161">
      <w:pPr>
        <w:numPr>
          <w:ilvl w:val="1"/>
          <w:numId w:val="33"/>
        </w:numPr>
        <w:tabs>
          <w:tab w:val="left" w:pos="3192"/>
          <w:tab w:val="right" w:pos="11833"/>
        </w:tabs>
        <w:autoSpaceDE w:val="0"/>
        <w:spacing w:before="48"/>
        <w:jc w:val="both"/>
      </w:pPr>
      <w:r>
        <w:t>S</w:t>
      </w:r>
      <w:r w:rsidR="00D83156">
        <w:t xml:space="preserve">amorząd </w:t>
      </w:r>
      <w:r>
        <w:t>U</w:t>
      </w:r>
      <w:r w:rsidR="00D83156">
        <w:t>czniowski.</w:t>
      </w:r>
    </w:p>
    <w:p w14:paraId="4C999A7B" w14:textId="77777777" w:rsidR="00D83156" w:rsidRDefault="00172F99" w:rsidP="00D543C3">
      <w:pPr>
        <w:tabs>
          <w:tab w:val="left" w:pos="3192"/>
          <w:tab w:val="right" w:pos="11833"/>
        </w:tabs>
        <w:autoSpaceDE w:val="0"/>
        <w:spacing w:before="48"/>
        <w:jc w:val="both"/>
      </w:pPr>
      <w:r>
        <w:t>2.  Organy T</w:t>
      </w:r>
      <w:r w:rsidR="00D83156">
        <w:t>echnikum współdziałają ze sobą</w:t>
      </w:r>
      <w:r>
        <w:t>, realizując statutowe funkcje T</w:t>
      </w:r>
      <w:r w:rsidR="00D83156">
        <w:t>echnikum.</w:t>
      </w:r>
    </w:p>
    <w:p w14:paraId="3BC84217" w14:textId="77777777" w:rsidR="00524029" w:rsidRDefault="00D83156" w:rsidP="00D543C3">
      <w:pPr>
        <w:tabs>
          <w:tab w:val="left" w:pos="3192"/>
          <w:tab w:val="right" w:pos="11833"/>
        </w:tabs>
        <w:autoSpaceDE w:val="0"/>
        <w:spacing w:before="48"/>
        <w:jc w:val="both"/>
      </w:pPr>
      <w:r>
        <w:t>3.  Zasady współdziałania orga</w:t>
      </w:r>
      <w:r w:rsidR="00172F99">
        <w:t>nów T</w:t>
      </w:r>
      <w:r>
        <w:t>echnikum oraz sposób rozwiązywania sporów między nimi</w:t>
      </w:r>
    </w:p>
    <w:p w14:paraId="0C9C4B4B" w14:textId="77777777" w:rsidR="00916AD7" w:rsidRPr="00450700" w:rsidRDefault="00524029" w:rsidP="00D543C3">
      <w:pPr>
        <w:tabs>
          <w:tab w:val="left" w:pos="3192"/>
          <w:tab w:val="right" w:pos="11833"/>
        </w:tabs>
        <w:autoSpaceDE w:val="0"/>
        <w:spacing w:before="48" w:after="240"/>
        <w:jc w:val="both"/>
        <w:rPr>
          <w:i/>
          <w:iCs/>
        </w:rPr>
      </w:pPr>
      <w:r>
        <w:t xml:space="preserve">     </w:t>
      </w:r>
      <w:r w:rsidR="00D83156">
        <w:t xml:space="preserve"> określa statut w dalszej części.</w:t>
      </w:r>
    </w:p>
    <w:p w14:paraId="6301350A" w14:textId="77777777" w:rsidR="00D83156" w:rsidRPr="00450700" w:rsidRDefault="00D83156" w:rsidP="00450700">
      <w:pPr>
        <w:tabs>
          <w:tab w:val="right" w:pos="8953"/>
        </w:tabs>
        <w:autoSpaceDE w:val="0"/>
        <w:spacing w:after="240"/>
        <w:jc w:val="center"/>
        <w:rPr>
          <w:b/>
          <w:bCs/>
        </w:rPr>
      </w:pPr>
      <w:r w:rsidRPr="00450700">
        <w:rPr>
          <w:b/>
          <w:bCs/>
        </w:rPr>
        <w:t>§ 8</w:t>
      </w:r>
    </w:p>
    <w:p w14:paraId="405CB4B2" w14:textId="77777777" w:rsidR="00D83156" w:rsidRPr="00900697" w:rsidRDefault="00D83156" w:rsidP="00450700">
      <w:pPr>
        <w:pStyle w:val="Nagwek2"/>
        <w:spacing w:after="240"/>
      </w:pPr>
      <w:bookmarkStart w:id="16" w:name="_Toc127721902"/>
      <w:bookmarkStart w:id="17" w:name="_Toc127801489"/>
      <w:r>
        <w:t>DYREKTOR TECHNIKUM</w:t>
      </w:r>
      <w:bookmarkEnd w:id="16"/>
      <w:bookmarkEnd w:id="17"/>
    </w:p>
    <w:p w14:paraId="3F8CF85D" w14:textId="77777777" w:rsidR="00D83156" w:rsidRPr="0002250B" w:rsidRDefault="006F4B1B" w:rsidP="002A4161">
      <w:pPr>
        <w:pStyle w:val="Tekstpodstawowy31"/>
        <w:numPr>
          <w:ilvl w:val="0"/>
          <w:numId w:val="39"/>
        </w:numPr>
        <w:rPr>
          <w:sz w:val="24"/>
        </w:rPr>
      </w:pPr>
      <w:r>
        <w:rPr>
          <w:sz w:val="24"/>
        </w:rPr>
        <w:t>Dyrektor T</w:t>
      </w:r>
      <w:r w:rsidR="00D83156">
        <w:rPr>
          <w:sz w:val="24"/>
        </w:rPr>
        <w:t>echnikum kieruje jej bieżącą działalnością, jest przedstawicielem na zewnątrz,</w:t>
      </w:r>
      <w:r w:rsidR="00D83156">
        <w:rPr>
          <w:color w:val="2E74B5"/>
          <w:sz w:val="24"/>
        </w:rPr>
        <w:t xml:space="preserve"> </w:t>
      </w:r>
      <w:r w:rsidR="00D83156">
        <w:rPr>
          <w:sz w:val="24"/>
        </w:rPr>
        <w:t xml:space="preserve">przełożonym wszystkich pracowników, powołuje i odwołuje </w:t>
      </w:r>
      <w:r w:rsidR="00FF6CE9">
        <w:rPr>
          <w:sz w:val="24"/>
        </w:rPr>
        <w:t>W</w:t>
      </w:r>
      <w:r w:rsidR="00D83156">
        <w:rPr>
          <w:sz w:val="24"/>
        </w:rPr>
        <w:t xml:space="preserve">icedyrektorów i </w:t>
      </w:r>
      <w:r w:rsidR="00FF6CE9">
        <w:rPr>
          <w:sz w:val="24"/>
        </w:rPr>
        <w:t>K</w:t>
      </w:r>
      <w:r w:rsidR="00D83156">
        <w:rPr>
          <w:sz w:val="24"/>
        </w:rPr>
        <w:t>ierowników po zasięgnięci</w:t>
      </w:r>
      <w:r w:rsidR="00DF411B">
        <w:rPr>
          <w:sz w:val="24"/>
        </w:rPr>
        <w:t xml:space="preserve">u opinii organu prowadzącego i </w:t>
      </w:r>
      <w:r w:rsidR="00395BA9">
        <w:rPr>
          <w:sz w:val="24"/>
        </w:rPr>
        <w:t>R</w:t>
      </w:r>
      <w:r w:rsidR="00DF411B">
        <w:rPr>
          <w:sz w:val="24"/>
        </w:rPr>
        <w:t xml:space="preserve">ady </w:t>
      </w:r>
      <w:r w:rsidR="00395BA9">
        <w:rPr>
          <w:sz w:val="24"/>
        </w:rPr>
        <w:t>P</w:t>
      </w:r>
      <w:r w:rsidR="00D83156">
        <w:rPr>
          <w:sz w:val="24"/>
        </w:rPr>
        <w:t>edagogicznej.</w:t>
      </w:r>
    </w:p>
    <w:p w14:paraId="1E20F09D" w14:textId="77777777" w:rsidR="00D83156" w:rsidRDefault="006F4B1B" w:rsidP="002A4161">
      <w:pPr>
        <w:pStyle w:val="Tekstpodstawowy31"/>
        <w:numPr>
          <w:ilvl w:val="0"/>
          <w:numId w:val="39"/>
        </w:numPr>
        <w:rPr>
          <w:sz w:val="24"/>
        </w:rPr>
      </w:pPr>
      <w:r>
        <w:rPr>
          <w:sz w:val="24"/>
        </w:rPr>
        <w:t>Dyrektor o</w:t>
      </w:r>
      <w:r w:rsidR="00D83156">
        <w:rPr>
          <w:sz w:val="24"/>
        </w:rPr>
        <w:t>dpowiedzialny jest za:</w:t>
      </w:r>
    </w:p>
    <w:p w14:paraId="70BB6EEE" w14:textId="77777777" w:rsidR="00D83156" w:rsidRDefault="00D83156" w:rsidP="002A4161">
      <w:pPr>
        <w:pStyle w:val="Tekstpodstawowy31"/>
        <w:numPr>
          <w:ilvl w:val="1"/>
          <w:numId w:val="19"/>
        </w:numPr>
        <w:rPr>
          <w:sz w:val="24"/>
        </w:rPr>
      </w:pPr>
      <w:r>
        <w:rPr>
          <w:sz w:val="24"/>
        </w:rPr>
        <w:t>prawidłową realizację zadań dydaktyczno-wychowawczych wynikających z p</w:t>
      </w:r>
      <w:r w:rsidR="00DF411B">
        <w:rPr>
          <w:sz w:val="24"/>
        </w:rPr>
        <w:t xml:space="preserve">rogramów nauczania oraz uchwał </w:t>
      </w:r>
      <w:r w:rsidR="00395BA9">
        <w:rPr>
          <w:sz w:val="24"/>
        </w:rPr>
        <w:t>R</w:t>
      </w:r>
      <w:r>
        <w:rPr>
          <w:sz w:val="24"/>
        </w:rPr>
        <w:t>ady</w:t>
      </w:r>
      <w:r w:rsidR="00DF411B">
        <w:rPr>
          <w:sz w:val="24"/>
        </w:rPr>
        <w:t xml:space="preserve"> </w:t>
      </w:r>
      <w:r w:rsidR="00395BA9">
        <w:rPr>
          <w:sz w:val="24"/>
        </w:rPr>
        <w:t>P</w:t>
      </w:r>
      <w:r>
        <w:rPr>
          <w:sz w:val="24"/>
        </w:rPr>
        <w:t>edagogicznej podjętych w ramach jej kompetencji;</w:t>
      </w:r>
    </w:p>
    <w:p w14:paraId="619B8DA1" w14:textId="77777777" w:rsidR="00D83156" w:rsidRDefault="00D83156" w:rsidP="002A4161">
      <w:pPr>
        <w:pStyle w:val="Tekstpodstawowy31"/>
        <w:numPr>
          <w:ilvl w:val="1"/>
          <w:numId w:val="19"/>
        </w:numPr>
        <w:rPr>
          <w:sz w:val="24"/>
        </w:rPr>
      </w:pPr>
      <w:r>
        <w:rPr>
          <w:sz w:val="24"/>
        </w:rPr>
        <w:t xml:space="preserve">tworzenie warunków do rozwijania samorządowej i samodzielnej pracy uczniów </w:t>
      </w:r>
      <w:r>
        <w:rPr>
          <w:sz w:val="24"/>
        </w:rPr>
        <w:br/>
        <w:t>i wychowawców;</w:t>
      </w:r>
    </w:p>
    <w:p w14:paraId="27954C5B" w14:textId="77777777" w:rsidR="00D83156" w:rsidRDefault="00D83156" w:rsidP="002A4161">
      <w:pPr>
        <w:pStyle w:val="Tekstpodstawowy31"/>
        <w:numPr>
          <w:ilvl w:val="1"/>
          <w:numId w:val="19"/>
        </w:numPr>
        <w:rPr>
          <w:sz w:val="24"/>
        </w:rPr>
      </w:pPr>
      <w:r>
        <w:rPr>
          <w:sz w:val="24"/>
        </w:rPr>
        <w:t>zapewnienie pomocy nauczycielom w realizacji ich zadań i ich doskonaleniu zawodowym;</w:t>
      </w:r>
    </w:p>
    <w:p w14:paraId="259F03FF" w14:textId="77777777" w:rsidR="00D83156" w:rsidRPr="0002250B" w:rsidRDefault="00D83156" w:rsidP="002A4161">
      <w:pPr>
        <w:pStyle w:val="Tekstpodstawowy31"/>
        <w:numPr>
          <w:ilvl w:val="1"/>
          <w:numId w:val="19"/>
        </w:numPr>
        <w:rPr>
          <w:sz w:val="24"/>
        </w:rPr>
      </w:pPr>
      <w:r>
        <w:rPr>
          <w:sz w:val="24"/>
        </w:rPr>
        <w:t>zapewnienie w miarę możliwości odpowiednich warunków organizacyjnych do realizacji zadań dydaktyczno-wychowawczych.</w:t>
      </w:r>
    </w:p>
    <w:p w14:paraId="6069054F" w14:textId="77777777" w:rsidR="00D83156" w:rsidRDefault="00D83156" w:rsidP="002A4161">
      <w:pPr>
        <w:pStyle w:val="Tekstpodstawowy31"/>
        <w:numPr>
          <w:ilvl w:val="0"/>
          <w:numId w:val="39"/>
        </w:numPr>
        <w:rPr>
          <w:sz w:val="24"/>
        </w:rPr>
      </w:pPr>
      <w:r>
        <w:rPr>
          <w:sz w:val="24"/>
        </w:rPr>
        <w:t>W zakresie dydaktyczno- pedagogicznym:</w:t>
      </w:r>
    </w:p>
    <w:p w14:paraId="37FD7FF7" w14:textId="77777777" w:rsidR="00D83156" w:rsidRDefault="00D83156" w:rsidP="002A4161">
      <w:pPr>
        <w:pStyle w:val="Tekstpodstawowy31"/>
        <w:numPr>
          <w:ilvl w:val="0"/>
          <w:numId w:val="24"/>
        </w:numPr>
        <w:rPr>
          <w:sz w:val="24"/>
        </w:rPr>
      </w:pPr>
      <w:r>
        <w:rPr>
          <w:sz w:val="24"/>
        </w:rPr>
        <w:t>sprawuje nadzór pedagogiczny;</w:t>
      </w:r>
    </w:p>
    <w:p w14:paraId="1322FF86" w14:textId="77777777" w:rsidR="00D83156" w:rsidRDefault="00D83156" w:rsidP="002A4161">
      <w:pPr>
        <w:pStyle w:val="Tekstpodstawowy31"/>
        <w:numPr>
          <w:ilvl w:val="0"/>
          <w:numId w:val="24"/>
        </w:numPr>
        <w:rPr>
          <w:color w:val="000000"/>
          <w:sz w:val="24"/>
        </w:rPr>
      </w:pPr>
      <w:r>
        <w:rPr>
          <w:sz w:val="24"/>
        </w:rPr>
        <w:t>zapewnia właściwą atmosferę i dyscyplinę pracy oraz odpowiada za poziom i wyniki nauczania i wychowania:</w:t>
      </w:r>
    </w:p>
    <w:p w14:paraId="40B17486" w14:textId="77777777" w:rsidR="00D83156" w:rsidRDefault="00D83156" w:rsidP="00D543C3">
      <w:pPr>
        <w:pStyle w:val="Tekstpodstawowy31"/>
        <w:ind w:left="720"/>
        <w:rPr>
          <w:color w:val="000000"/>
          <w:sz w:val="24"/>
        </w:rPr>
      </w:pPr>
      <w:r>
        <w:rPr>
          <w:color w:val="000000"/>
          <w:sz w:val="24"/>
        </w:rPr>
        <w:t>a) przedst</w:t>
      </w:r>
      <w:r w:rsidR="006F4B1B">
        <w:rPr>
          <w:color w:val="000000"/>
          <w:sz w:val="24"/>
        </w:rPr>
        <w:t xml:space="preserve">awia </w:t>
      </w:r>
      <w:r w:rsidR="000F71A7">
        <w:rPr>
          <w:color w:val="000000"/>
          <w:sz w:val="24"/>
        </w:rPr>
        <w:t>R</w:t>
      </w:r>
      <w:r w:rsidR="006F4B1B">
        <w:rPr>
          <w:color w:val="000000"/>
          <w:sz w:val="24"/>
        </w:rPr>
        <w:t xml:space="preserve">adzie </w:t>
      </w:r>
      <w:r w:rsidR="000F71A7">
        <w:rPr>
          <w:color w:val="000000"/>
          <w:sz w:val="24"/>
        </w:rPr>
        <w:t>P</w:t>
      </w:r>
      <w:r>
        <w:rPr>
          <w:color w:val="000000"/>
          <w:sz w:val="24"/>
        </w:rPr>
        <w:t>edagogicznej, nie rzadziej  niż dwa razy w roku szkolnym,</w:t>
      </w:r>
    </w:p>
    <w:p w14:paraId="72CFFF09" w14:textId="77777777" w:rsidR="00D83156" w:rsidRDefault="00D83156" w:rsidP="00D543C3">
      <w:pPr>
        <w:pStyle w:val="Tekstpodstawowy31"/>
        <w:ind w:left="720"/>
        <w:rPr>
          <w:color w:val="000000"/>
          <w:sz w:val="24"/>
        </w:rPr>
      </w:pPr>
      <w:r>
        <w:rPr>
          <w:color w:val="000000"/>
          <w:sz w:val="24"/>
        </w:rPr>
        <w:t xml:space="preserve">    ogólne wnioski wynikające ze sprawowanego nadzoru pedagogicznego</w:t>
      </w:r>
    </w:p>
    <w:p w14:paraId="3077EB9D" w14:textId="77777777" w:rsidR="00D83156" w:rsidRDefault="00D83156" w:rsidP="00D543C3">
      <w:pPr>
        <w:pStyle w:val="Tekstpodstawowy31"/>
        <w:ind w:left="720"/>
        <w:rPr>
          <w:color w:val="000000"/>
          <w:sz w:val="24"/>
        </w:rPr>
      </w:pPr>
      <w:r>
        <w:rPr>
          <w:color w:val="000000"/>
          <w:sz w:val="24"/>
        </w:rPr>
        <w:t xml:space="preserve">    oraz informacje o działalności szkoły;</w:t>
      </w:r>
    </w:p>
    <w:p w14:paraId="0396BCE2" w14:textId="77777777" w:rsidR="00D83156" w:rsidRDefault="00D83156" w:rsidP="00D543C3">
      <w:pPr>
        <w:pStyle w:val="Tekstpodstawowy31"/>
        <w:ind w:left="720"/>
        <w:rPr>
          <w:color w:val="000000"/>
          <w:sz w:val="24"/>
        </w:rPr>
      </w:pPr>
      <w:r>
        <w:rPr>
          <w:color w:val="000000"/>
          <w:sz w:val="24"/>
        </w:rPr>
        <w:t xml:space="preserve">b) dopuszcza do użytku w szkole zaproponowane przez nauczycieli programy </w:t>
      </w:r>
    </w:p>
    <w:p w14:paraId="48D8CB38" w14:textId="77777777" w:rsidR="00D83156" w:rsidRDefault="00D83156" w:rsidP="00D543C3">
      <w:pPr>
        <w:pStyle w:val="Tekstpodstawowy31"/>
        <w:ind w:left="720"/>
        <w:rPr>
          <w:color w:val="000000"/>
          <w:sz w:val="24"/>
        </w:rPr>
      </w:pPr>
      <w:r>
        <w:rPr>
          <w:color w:val="000000"/>
          <w:sz w:val="24"/>
        </w:rPr>
        <w:t xml:space="preserve">     nauczania;</w:t>
      </w:r>
    </w:p>
    <w:p w14:paraId="3FF9081F" w14:textId="77777777" w:rsidR="00D83156" w:rsidRDefault="00D83156" w:rsidP="00D543C3">
      <w:pPr>
        <w:pStyle w:val="Tekstpodstawowy31"/>
        <w:ind w:left="340"/>
        <w:rPr>
          <w:color w:val="000000"/>
          <w:sz w:val="24"/>
        </w:rPr>
      </w:pPr>
      <w:r>
        <w:rPr>
          <w:color w:val="000000"/>
          <w:sz w:val="24"/>
        </w:rPr>
        <w:t xml:space="preserve">      c) podaje do publicznej wiadomości zestawy podręczników, które będą     </w:t>
      </w:r>
    </w:p>
    <w:p w14:paraId="4FB972DD" w14:textId="77777777" w:rsidR="00D83156" w:rsidRDefault="00D83156" w:rsidP="00D543C3">
      <w:pPr>
        <w:pStyle w:val="Tekstpodstawowy31"/>
        <w:ind w:left="340"/>
        <w:rPr>
          <w:color w:val="000000"/>
          <w:sz w:val="24"/>
        </w:rPr>
      </w:pPr>
      <w:r>
        <w:rPr>
          <w:color w:val="000000"/>
          <w:sz w:val="24"/>
        </w:rPr>
        <w:t xml:space="preserve">          obowiązywać od początku następnego roku szkolnego;</w:t>
      </w:r>
    </w:p>
    <w:p w14:paraId="18786DD1" w14:textId="77777777" w:rsidR="00D83156" w:rsidRDefault="00D83156" w:rsidP="00D543C3">
      <w:pPr>
        <w:pStyle w:val="Tekstpodstawowy31"/>
        <w:ind w:left="340"/>
        <w:rPr>
          <w:color w:val="000000"/>
          <w:sz w:val="24"/>
        </w:rPr>
      </w:pPr>
      <w:r>
        <w:rPr>
          <w:color w:val="000000"/>
          <w:sz w:val="24"/>
        </w:rPr>
        <w:t xml:space="preserve">      d) podejmuje działania organizacyjne umożliwiające obrót używanymi podręcznikami  </w:t>
      </w:r>
    </w:p>
    <w:p w14:paraId="5F19A31F" w14:textId="77777777" w:rsidR="00D83156" w:rsidRDefault="00D83156" w:rsidP="00D543C3">
      <w:pPr>
        <w:pStyle w:val="Tekstpodstawowy31"/>
        <w:ind w:left="340"/>
        <w:rPr>
          <w:sz w:val="24"/>
        </w:rPr>
      </w:pPr>
      <w:r>
        <w:rPr>
          <w:color w:val="000000"/>
          <w:sz w:val="24"/>
        </w:rPr>
        <w:t xml:space="preserve">          na terenie szkoły;</w:t>
      </w:r>
    </w:p>
    <w:p w14:paraId="7593BEF0" w14:textId="77777777" w:rsidR="00D83156" w:rsidRDefault="006F4B1B" w:rsidP="002A4161">
      <w:pPr>
        <w:pStyle w:val="Tekstpodstawowy31"/>
        <w:numPr>
          <w:ilvl w:val="0"/>
          <w:numId w:val="24"/>
        </w:numPr>
        <w:rPr>
          <w:sz w:val="24"/>
        </w:rPr>
      </w:pPr>
      <w:r>
        <w:rPr>
          <w:sz w:val="24"/>
        </w:rPr>
        <w:t>w zakresie rekrutacji do Technikum</w:t>
      </w:r>
      <w:r w:rsidR="00D83156">
        <w:rPr>
          <w:sz w:val="24"/>
        </w:rPr>
        <w:t>:</w:t>
      </w:r>
    </w:p>
    <w:p w14:paraId="401105DB" w14:textId="77777777" w:rsidR="00D83156" w:rsidRDefault="00D83156" w:rsidP="002A4161">
      <w:pPr>
        <w:pStyle w:val="Tekstpodstawowy31"/>
        <w:numPr>
          <w:ilvl w:val="0"/>
          <w:numId w:val="67"/>
        </w:numPr>
        <w:rPr>
          <w:sz w:val="24"/>
        </w:rPr>
      </w:pPr>
      <w:r>
        <w:rPr>
          <w:sz w:val="24"/>
        </w:rPr>
        <w:t xml:space="preserve">powołuje komisję kwalifikacyjno-rekrutacyjną, wyznacza jej przewodniczącego </w:t>
      </w:r>
      <w:r>
        <w:rPr>
          <w:sz w:val="24"/>
        </w:rPr>
        <w:br/>
        <w:t xml:space="preserve">i określa zadania; </w:t>
      </w:r>
    </w:p>
    <w:p w14:paraId="681A8862" w14:textId="77777777" w:rsidR="00D83156" w:rsidRDefault="00D83156" w:rsidP="002A4161">
      <w:pPr>
        <w:numPr>
          <w:ilvl w:val="0"/>
          <w:numId w:val="67"/>
        </w:numPr>
        <w:jc w:val="both"/>
      </w:pPr>
      <w:r>
        <w:t>decyduje o przyjęciu u</w:t>
      </w:r>
      <w:r w:rsidR="006F4B1B">
        <w:t>cznia do Technikum</w:t>
      </w:r>
      <w:r>
        <w:t xml:space="preserve"> na podstawie ustaleń komisji kwalifikacyjno-rekrutacyjnej, od powołania której może odstąpić, gdy liczba kandydatów do szkoły jest mniejsza od liczby miejsc;</w:t>
      </w:r>
    </w:p>
    <w:p w14:paraId="5CEF1208" w14:textId="77777777" w:rsidR="00D83156" w:rsidRDefault="00D83156" w:rsidP="002A4161">
      <w:pPr>
        <w:numPr>
          <w:ilvl w:val="0"/>
          <w:numId w:val="67"/>
        </w:numPr>
        <w:jc w:val="both"/>
      </w:pPr>
      <w:r>
        <w:lastRenderedPageBreak/>
        <w:t>może wydłużyć termin składania podań o przyjęcie do szkoły, jeżeli liczba kandydatów do szkoły jest mniejsza od liczby miejsc;</w:t>
      </w:r>
    </w:p>
    <w:p w14:paraId="5A93B577" w14:textId="77777777" w:rsidR="00D83156" w:rsidRDefault="00D83156" w:rsidP="002A4161">
      <w:pPr>
        <w:numPr>
          <w:ilvl w:val="0"/>
          <w:numId w:val="67"/>
        </w:numPr>
        <w:jc w:val="both"/>
      </w:pPr>
      <w:r>
        <w:t xml:space="preserve">dba o właściwą informację w sieci punktów informacyjnych </w:t>
      </w:r>
      <w:r w:rsidR="006F4B1B">
        <w:t xml:space="preserve">dla kandydatów </w:t>
      </w:r>
      <w:r w:rsidR="00A94AAF">
        <w:br/>
      </w:r>
      <w:r w:rsidR="006F4B1B">
        <w:t>do technikum</w:t>
      </w:r>
      <w:r>
        <w:t>;</w:t>
      </w:r>
    </w:p>
    <w:p w14:paraId="6FA57A08" w14:textId="77777777" w:rsidR="00D83156" w:rsidRDefault="00D83156" w:rsidP="002A4161">
      <w:pPr>
        <w:numPr>
          <w:ilvl w:val="0"/>
          <w:numId w:val="67"/>
        </w:numPr>
        <w:jc w:val="both"/>
      </w:pPr>
      <w:r>
        <w:t>ustala dodatkowe kryteria decydujące o przyjęciu młodzieży do klasy pierwszej szkoły ponadpodstawowe</w:t>
      </w:r>
      <w:r w:rsidR="006F4B1B">
        <w:t>j zależnie od kierunku</w:t>
      </w:r>
      <w:r>
        <w:t xml:space="preserve"> kształcenia</w:t>
      </w:r>
      <w:r w:rsidR="006F4B1B">
        <w:t xml:space="preserve"> w zawodzie</w:t>
      </w:r>
      <w:r>
        <w:t>;</w:t>
      </w:r>
    </w:p>
    <w:p w14:paraId="3A478303" w14:textId="77777777" w:rsidR="00D83156" w:rsidRDefault="00D83156" w:rsidP="002A4161">
      <w:pPr>
        <w:numPr>
          <w:ilvl w:val="0"/>
          <w:numId w:val="67"/>
        </w:numPr>
        <w:jc w:val="both"/>
      </w:pPr>
      <w:r>
        <w:t>przekazuj</w:t>
      </w:r>
      <w:r w:rsidR="006F4B1B">
        <w:t>e organowi prowadzącemu T</w:t>
      </w:r>
      <w:r>
        <w:t>echnikum informacje o wynikach rekrutacji do klas pierwszych.</w:t>
      </w:r>
    </w:p>
    <w:p w14:paraId="6479D88A" w14:textId="77777777" w:rsidR="00D83156" w:rsidRDefault="00D83156" w:rsidP="002A4161">
      <w:pPr>
        <w:numPr>
          <w:ilvl w:val="0"/>
          <w:numId w:val="24"/>
        </w:numPr>
        <w:jc w:val="both"/>
      </w:pPr>
      <w:r>
        <w:t>może skreślić ucznia pełnoletniego z listy uczniów w przy</w:t>
      </w:r>
      <w:r w:rsidR="006F4B1B">
        <w:t xml:space="preserve">padkach określonych w statucie Technikum  na podstawie uchwały </w:t>
      </w:r>
      <w:r w:rsidR="00395BA9">
        <w:t>R</w:t>
      </w:r>
      <w:r w:rsidR="006F4B1B">
        <w:t xml:space="preserve">ady </w:t>
      </w:r>
      <w:r w:rsidR="00395BA9">
        <w:t>P</w:t>
      </w:r>
      <w:r>
        <w:t>edagogicznej;</w:t>
      </w:r>
    </w:p>
    <w:p w14:paraId="317506CB" w14:textId="77777777" w:rsidR="004F1C81" w:rsidRDefault="00D83156" w:rsidP="002A4161">
      <w:pPr>
        <w:numPr>
          <w:ilvl w:val="0"/>
          <w:numId w:val="24"/>
        </w:numPr>
        <w:jc w:val="both"/>
      </w:pPr>
      <w:r>
        <w:t xml:space="preserve">może zezwolić uczniowi, za zgodą lub na wniosek rodziców albo pełnoletniego </w:t>
      </w:r>
      <w:r w:rsidR="006F4B1B">
        <w:t xml:space="preserve">ucznia, po zasięgnięciu opinii </w:t>
      </w:r>
      <w:r w:rsidR="00395BA9">
        <w:t>R</w:t>
      </w:r>
      <w:r w:rsidR="006F4B1B">
        <w:t xml:space="preserve">ady </w:t>
      </w:r>
      <w:r w:rsidR="00395BA9">
        <w:t>P</w:t>
      </w:r>
      <w:r>
        <w:t xml:space="preserve">edagogicznej i </w:t>
      </w:r>
      <w:r w:rsidR="00395BA9">
        <w:t>P</w:t>
      </w:r>
      <w:r>
        <w:t xml:space="preserve">oradni </w:t>
      </w:r>
      <w:r w:rsidR="00395BA9">
        <w:t>P</w:t>
      </w:r>
      <w:r>
        <w:t>sychologiczno-</w:t>
      </w:r>
      <w:r w:rsidR="00395BA9">
        <w:t>P</w:t>
      </w:r>
      <w:r>
        <w:t>edagogicznej, na indywidualny tok nauki wyznaczając nauczyciela-</w:t>
      </w:r>
      <w:r w:rsidR="004F1C81">
        <w:t xml:space="preserve">opiekuna (odmowa następuje </w:t>
      </w:r>
      <w:r>
        <w:t>w drodze decyzji);</w:t>
      </w:r>
      <w:r w:rsidR="001915DA">
        <w:t xml:space="preserve"> </w:t>
      </w:r>
      <w:r>
        <w:t>organizuje uczniowi, który posiada orzeczenie</w:t>
      </w:r>
      <w:r w:rsidR="00A94AAF">
        <w:br/>
      </w:r>
      <w:r>
        <w:t>o p</w:t>
      </w:r>
      <w:r w:rsidR="004F1C81">
        <w:t>otrzebie indywidualnego</w:t>
      </w:r>
      <w:r>
        <w:t xml:space="preserve"> nauczania, </w:t>
      </w:r>
    </w:p>
    <w:p w14:paraId="7192595C" w14:textId="77777777" w:rsidR="00D83156" w:rsidRDefault="004F1C81" w:rsidP="00D543C3">
      <w:pPr>
        <w:ind w:left="720"/>
        <w:jc w:val="both"/>
      </w:pPr>
      <w:r>
        <w:t xml:space="preserve"> </w:t>
      </w:r>
      <w:r w:rsidR="00D83156">
        <w:t xml:space="preserve">takie </w:t>
      </w:r>
      <w:r>
        <w:t xml:space="preserve"> </w:t>
      </w:r>
      <w:r w:rsidR="00D83156">
        <w:t>nauczanie, w porozumieniu z organem prowadzącym;</w:t>
      </w:r>
    </w:p>
    <w:p w14:paraId="167B006E" w14:textId="77777777" w:rsidR="00D83156" w:rsidRDefault="00D83156" w:rsidP="002A4161">
      <w:pPr>
        <w:numPr>
          <w:ilvl w:val="0"/>
          <w:numId w:val="24"/>
        </w:numPr>
        <w:jc w:val="both"/>
      </w:pPr>
      <w:r>
        <w:t>zobowiązany jest do organ</w:t>
      </w:r>
      <w:r w:rsidR="006F4B1B">
        <w:t>izowania dla pracowników</w:t>
      </w:r>
      <w:r>
        <w:t xml:space="preserve"> różnych form szkolenia w zakresie bezpieczeństwa i higieny pracy, w tym przeszkolenia w zakresie udzielania pierwszej pomocy, zapoznawania ich na</w:t>
      </w:r>
      <w:r w:rsidR="006F4B1B">
        <w:t xml:space="preserve"> bieżąco z nowymi przepisami,</w:t>
      </w:r>
      <w:r>
        <w:t xml:space="preserve"> instrukcjami </w:t>
      </w:r>
      <w:r w:rsidR="00A94AAF">
        <w:br/>
      </w:r>
      <w:r>
        <w:t>i wytycznymi w tym zakresie oraz do sprawowania nadzoru nad przestrzeganiem tych przepisów przez osoby prowadzące zajęcia z uczniami;</w:t>
      </w:r>
    </w:p>
    <w:p w14:paraId="07CC45EB" w14:textId="77777777" w:rsidR="003B0724" w:rsidRPr="007F22D1" w:rsidRDefault="003B0724" w:rsidP="002A4161">
      <w:pPr>
        <w:numPr>
          <w:ilvl w:val="0"/>
          <w:numId w:val="24"/>
        </w:numPr>
        <w:jc w:val="both"/>
      </w:pPr>
      <w:r w:rsidRPr="007F22D1">
        <w:t>zawiesza czasowo zajęcia w przypadkach opisanych w rozdziale XIII;</w:t>
      </w:r>
    </w:p>
    <w:p w14:paraId="42A30690" w14:textId="77777777" w:rsidR="00D83156" w:rsidRDefault="00D83156" w:rsidP="002A4161">
      <w:pPr>
        <w:numPr>
          <w:ilvl w:val="0"/>
          <w:numId w:val="24"/>
        </w:numPr>
        <w:jc w:val="both"/>
      </w:pPr>
      <w:r>
        <w:t>decyduje o organizacji tygodni</w:t>
      </w:r>
      <w:r w:rsidR="006F4B1B">
        <w:t xml:space="preserve">a pracy po zasięgnięciu opinii </w:t>
      </w:r>
      <w:r w:rsidR="00395BA9">
        <w:t>R</w:t>
      </w:r>
      <w:r w:rsidR="006F4B1B">
        <w:t xml:space="preserve">ady </w:t>
      </w:r>
      <w:r w:rsidR="00395BA9">
        <w:t>P</w:t>
      </w:r>
      <w:r w:rsidR="006F4B1B">
        <w:t xml:space="preserve">edagogicznej, </w:t>
      </w:r>
      <w:r>
        <w:t>który może być realizowany w pię</w:t>
      </w:r>
      <w:r w:rsidR="006F4B1B">
        <w:t>ciu lub sześciu dniach tygodnia</w:t>
      </w:r>
      <w:r>
        <w:t>;</w:t>
      </w:r>
    </w:p>
    <w:p w14:paraId="033F9304" w14:textId="77777777" w:rsidR="00D83156" w:rsidRDefault="00D83156" w:rsidP="002A4161">
      <w:pPr>
        <w:numPr>
          <w:ilvl w:val="0"/>
          <w:numId w:val="24"/>
        </w:numPr>
        <w:jc w:val="both"/>
      </w:pPr>
      <w:r>
        <w:t>może wyrazić zgodę na udostępnianie dokumentacji przebiegu nauczania pracownikom naukowym i studentom w zakresie dotyczącym prowadzonych badań;</w:t>
      </w:r>
    </w:p>
    <w:p w14:paraId="38F7A59E" w14:textId="77777777" w:rsidR="00D83156" w:rsidRDefault="00D83156" w:rsidP="002A4161">
      <w:pPr>
        <w:numPr>
          <w:ilvl w:val="0"/>
          <w:numId w:val="24"/>
        </w:numPr>
        <w:jc w:val="both"/>
      </w:pPr>
      <w:r>
        <w:t>ponosi odpowiedzialność za właściwe prowadzenie i przechowywanie dokumentacji przebiegu nauczania;</w:t>
      </w:r>
    </w:p>
    <w:p w14:paraId="0F997BD7" w14:textId="77777777" w:rsidR="00D83156" w:rsidRDefault="00D83156" w:rsidP="002A4161">
      <w:pPr>
        <w:numPr>
          <w:ilvl w:val="0"/>
          <w:numId w:val="24"/>
        </w:numPr>
        <w:jc w:val="both"/>
      </w:pPr>
      <w:r>
        <w:t>powołuje komisje do przeprowadzenia egzaminów omówionych w WZO;</w:t>
      </w:r>
    </w:p>
    <w:p w14:paraId="0E309EA1" w14:textId="77777777" w:rsidR="00D83156" w:rsidRPr="004F1C81" w:rsidRDefault="00D83156" w:rsidP="002A4161">
      <w:pPr>
        <w:numPr>
          <w:ilvl w:val="0"/>
          <w:numId w:val="24"/>
        </w:numPr>
        <w:jc w:val="both"/>
      </w:pPr>
      <w:r>
        <w:t>wyznacza na pisemną prośbę ucznia lub rodziców ucznia nie klasyfikowanego w porozumieniu z nauczycielem (nauczycielami) przedmiotu (przedmiotów) - w terminie uzgodnionym z uczniem i jego rodzicami - egzamin klasyfikacyjny z materiału programowego zrealizowanego w danym</w:t>
      </w:r>
      <w:r>
        <w:rPr>
          <w:rFonts w:ascii="Arial" w:hAnsi="Arial" w:cs="Arial"/>
        </w:rPr>
        <w:t xml:space="preserve"> </w:t>
      </w:r>
      <w:r w:rsidRPr="004F1C81">
        <w:t>roku szkolnym;</w:t>
      </w:r>
    </w:p>
    <w:p w14:paraId="7A4250D0" w14:textId="77777777" w:rsidR="00D83156" w:rsidRDefault="00D83156" w:rsidP="002A4161">
      <w:pPr>
        <w:numPr>
          <w:ilvl w:val="0"/>
          <w:numId w:val="24"/>
        </w:numPr>
        <w:jc w:val="both"/>
      </w:pPr>
      <w:r>
        <w:t>powołuje drugiego nauczyciela przedmiotu do przeprowadzenia egzaminu klasyfikacyjnego;</w:t>
      </w:r>
    </w:p>
    <w:p w14:paraId="5D2342F5" w14:textId="77777777" w:rsidR="00D83156" w:rsidRDefault="00D83156" w:rsidP="002A4161">
      <w:pPr>
        <w:numPr>
          <w:ilvl w:val="0"/>
          <w:numId w:val="24"/>
        </w:numPr>
        <w:jc w:val="both"/>
      </w:pPr>
      <w:r>
        <w:t>wyznacza dodatkowy termin egzaminu klasyfikacyjnego dla ucznia, który z przyczyn losowych nie przystąpił do egzaminu, ale nie później niż w ostatnim dniu zajęć dydaktycznych w danym roku szkolnym;</w:t>
      </w:r>
    </w:p>
    <w:p w14:paraId="2CCC9389" w14:textId="77777777" w:rsidR="00D83156" w:rsidRDefault="00D83156" w:rsidP="002A4161">
      <w:pPr>
        <w:numPr>
          <w:ilvl w:val="0"/>
          <w:numId w:val="24"/>
        </w:numPr>
        <w:jc w:val="both"/>
      </w:pPr>
      <w:r>
        <w:t xml:space="preserve">może wyznaczyć egzamin klasyfikacyjny uczniowi ubiegającemu się o przyjęcie w tej szkole do klasy bezpośrednio wyższej niż wynika to z ostatniego świadectwa szkolnego ucznia w wypadku dokonania przez ucznia zmiany kierunku kształcenia związanej ze zmianą typu szkoły; w takim </w:t>
      </w:r>
      <w:r w:rsidR="006F4B1B">
        <w:t xml:space="preserve">przypadku </w:t>
      </w:r>
      <w:r w:rsidR="00FF6CE9">
        <w:t>D</w:t>
      </w:r>
      <w:r w:rsidR="006F4B1B">
        <w:t>yrektor Technikum</w:t>
      </w:r>
      <w:r>
        <w:t xml:space="preserve"> może zwolnić ucznia z obowiązku składania egzaminów klasyfikacyjnych z tych przedmiotów i zajęć obowiązkowych, w których nie ma różnic programowych, a z których uczeń otrzymał </w:t>
      </w:r>
      <w:r w:rsidR="00A94AAF">
        <w:br/>
      </w:r>
      <w:r>
        <w:t>na świadec</w:t>
      </w:r>
      <w:r w:rsidR="006F4B1B">
        <w:t>twie szkolnym oceny</w:t>
      </w:r>
      <w:r>
        <w:t xml:space="preserve"> co najmniej dopuszczające;</w:t>
      </w:r>
    </w:p>
    <w:p w14:paraId="3F44C324" w14:textId="77777777" w:rsidR="00D83156" w:rsidRDefault="00D83156" w:rsidP="002A4161">
      <w:pPr>
        <w:numPr>
          <w:ilvl w:val="0"/>
          <w:numId w:val="24"/>
        </w:numPr>
        <w:jc w:val="both"/>
      </w:pPr>
      <w:r>
        <w:t>ustala termin przeprowadzenia egzaminu poprawkowego na pisemną prośbę ucznia lub jego rodziców w ostatnim tygodniu wakacji letnich;</w:t>
      </w:r>
    </w:p>
    <w:p w14:paraId="4BFF03C9" w14:textId="77777777" w:rsidR="00D83156" w:rsidRDefault="00D83156" w:rsidP="002A4161">
      <w:pPr>
        <w:numPr>
          <w:ilvl w:val="0"/>
          <w:numId w:val="24"/>
        </w:numPr>
        <w:jc w:val="both"/>
      </w:pPr>
      <w:r>
        <w:t>przestrzega ustaleń zawartych w rozporządzeniu Ministra Edukacji Narodowej</w:t>
      </w:r>
      <w:r w:rsidR="00B072C1">
        <w:t xml:space="preserve"> </w:t>
      </w:r>
      <w:r w:rsidR="00A94AAF">
        <w:br/>
      </w:r>
      <w:r>
        <w:t>w sprawie szczegółowych zasad przeprowadzania egzaminów zewnętrznych;</w:t>
      </w:r>
    </w:p>
    <w:p w14:paraId="11410958" w14:textId="77777777" w:rsidR="00D83156" w:rsidRDefault="00D83156" w:rsidP="002A4161">
      <w:pPr>
        <w:numPr>
          <w:ilvl w:val="0"/>
          <w:numId w:val="24"/>
        </w:numPr>
        <w:jc w:val="both"/>
      </w:pPr>
      <w:r>
        <w:t>może zwiększyć wymiar godzin lekcyjnych ponad minimalną liczbę określoną w ramowych planach nauczania, jeżeli koszty tego zwiększenia znajdują pokrycie w przyznanych środkach budżetowych;</w:t>
      </w:r>
    </w:p>
    <w:p w14:paraId="071027D9" w14:textId="77777777" w:rsidR="00D83156" w:rsidRDefault="00D83156" w:rsidP="002A4161">
      <w:pPr>
        <w:numPr>
          <w:ilvl w:val="0"/>
          <w:numId w:val="24"/>
        </w:numPr>
        <w:jc w:val="both"/>
      </w:pPr>
      <w:r>
        <w:lastRenderedPageBreak/>
        <w:t xml:space="preserve"> </w:t>
      </w:r>
      <w:r>
        <w:rPr>
          <w:color w:val="000000"/>
        </w:rPr>
        <w:t>ustala przedmioty realizowane w zakresie rozszerzonym;</w:t>
      </w:r>
    </w:p>
    <w:p w14:paraId="11D57020" w14:textId="77777777" w:rsidR="00D83156" w:rsidRDefault="00D83156" w:rsidP="002A4161">
      <w:pPr>
        <w:numPr>
          <w:ilvl w:val="0"/>
          <w:numId w:val="24"/>
        </w:numPr>
        <w:jc w:val="both"/>
      </w:pPr>
      <w:r>
        <w:t xml:space="preserve"> ustala wymiar zajęć pozalekcyjnych i nadobowiązkowych jak:</w:t>
      </w:r>
    </w:p>
    <w:p w14:paraId="443B2942" w14:textId="77777777" w:rsidR="00D83156" w:rsidRDefault="007D0C97" w:rsidP="00D543C3">
      <w:pPr>
        <w:ind w:left="720"/>
        <w:jc w:val="both"/>
      </w:pPr>
      <w:r>
        <w:t xml:space="preserve"> a)  koła zainteresowań,</w:t>
      </w:r>
    </w:p>
    <w:p w14:paraId="2CAA9435" w14:textId="77777777" w:rsidR="00D83156" w:rsidRDefault="00D83156" w:rsidP="00D543C3">
      <w:pPr>
        <w:ind w:left="720"/>
        <w:jc w:val="both"/>
      </w:pPr>
      <w:r>
        <w:t xml:space="preserve"> b) dodatkowa nauka języków o</w:t>
      </w:r>
      <w:r w:rsidR="007D0C97">
        <w:t>bcych,</w:t>
      </w:r>
    </w:p>
    <w:p w14:paraId="270476D1" w14:textId="77777777" w:rsidR="00D83156" w:rsidRDefault="00D83156" w:rsidP="00D543C3">
      <w:pPr>
        <w:tabs>
          <w:tab w:val="left" w:pos="4536"/>
        </w:tabs>
        <w:ind w:left="720"/>
        <w:jc w:val="both"/>
      </w:pPr>
      <w:r>
        <w:t xml:space="preserve"> c)  zajęcia rekreacyjno-sportowe, jeżeli zajęcia pozalekcyjne mają być finansowane</w:t>
      </w:r>
    </w:p>
    <w:p w14:paraId="714F074A" w14:textId="77777777" w:rsidR="00D83156" w:rsidRDefault="00B072C1" w:rsidP="00D543C3">
      <w:pPr>
        <w:tabs>
          <w:tab w:val="left" w:pos="4536"/>
        </w:tabs>
        <w:ind w:left="709"/>
        <w:jc w:val="both"/>
        <w:rPr>
          <w:rFonts w:ascii="Arial" w:hAnsi="Arial" w:cs="Arial"/>
        </w:rPr>
      </w:pPr>
      <w:r>
        <w:t xml:space="preserve">      z budżetu Technikum</w:t>
      </w:r>
      <w:r w:rsidR="00D83156">
        <w:t>;</w:t>
      </w:r>
    </w:p>
    <w:p w14:paraId="7FD79A24" w14:textId="77777777" w:rsidR="00D83156" w:rsidRDefault="00D83156" w:rsidP="002A4161">
      <w:pPr>
        <w:numPr>
          <w:ilvl w:val="0"/>
          <w:numId w:val="24"/>
        </w:numPr>
        <w:jc w:val="both"/>
      </w:pPr>
      <w:r>
        <w:rPr>
          <w:rFonts w:ascii="Arial" w:hAnsi="Arial" w:cs="Arial"/>
        </w:rPr>
        <w:t xml:space="preserve"> </w:t>
      </w:r>
      <w:r>
        <w:t xml:space="preserve">przeznacza dodatkowe godziny lekcyjne, jeżeli liczba godzin została zwiększona zgodnie z </w:t>
      </w:r>
      <w:r w:rsidR="00B072C1">
        <w:t xml:space="preserve">  </w:t>
      </w:r>
      <w:r>
        <w:t>przepisami na zorganizowanie zajęć:</w:t>
      </w:r>
    </w:p>
    <w:p w14:paraId="0D414573" w14:textId="77777777" w:rsidR="00D83156" w:rsidRDefault="00D83156" w:rsidP="002A4161">
      <w:pPr>
        <w:numPr>
          <w:ilvl w:val="0"/>
          <w:numId w:val="64"/>
        </w:numPr>
        <w:tabs>
          <w:tab w:val="left" w:pos="851"/>
        </w:tabs>
        <w:ind w:hanging="283"/>
        <w:jc w:val="both"/>
      </w:pPr>
      <w:r>
        <w:t xml:space="preserve">służących przede wszystkim wyrównaniu braków powstałych z niezrealizowania programu nauczania w poprzednim roku szkolnym w umiejętnościach określonych w charakterystyce kwalifikacyjnej dla </w:t>
      </w:r>
      <w:r w:rsidR="007D0C97">
        <w:t>danego zawodu lub specjalizacji,</w:t>
      </w:r>
    </w:p>
    <w:p w14:paraId="1C1215AF" w14:textId="77777777" w:rsidR="00D83156" w:rsidRDefault="00D83156" w:rsidP="002A4161">
      <w:pPr>
        <w:numPr>
          <w:ilvl w:val="0"/>
          <w:numId w:val="64"/>
        </w:numPr>
        <w:tabs>
          <w:tab w:val="left" w:pos="851"/>
        </w:tabs>
        <w:ind w:hanging="283"/>
        <w:jc w:val="both"/>
      </w:pPr>
      <w:r>
        <w:t>służących podniesieniu poziomu nauczania wybranych przedmiotów obowiązkowych umieszczonych w planie nauczania;</w:t>
      </w:r>
    </w:p>
    <w:p w14:paraId="7CD6AA4B" w14:textId="77777777" w:rsidR="00D83156" w:rsidRDefault="00D83156" w:rsidP="002A4161">
      <w:pPr>
        <w:numPr>
          <w:ilvl w:val="0"/>
          <w:numId w:val="24"/>
        </w:numPr>
        <w:jc w:val="both"/>
      </w:pPr>
      <w:r>
        <w:t>opracowuje plany n</w:t>
      </w:r>
      <w:r w:rsidR="00913EAC">
        <w:t>auczania technikum</w:t>
      </w:r>
      <w:r w:rsidR="005F4CDC">
        <w:t xml:space="preserve"> i kwalifikacji w zawodzie </w:t>
      </w:r>
      <w:r>
        <w:t>wg ustalonego cyklu kształcenia na podstawie planów ramowych z uwzględnieniem konieczności zrealizowania wszystkich obowiązkowych przedmiotów ujętych w obowiązujących planach nauczania;</w:t>
      </w:r>
    </w:p>
    <w:p w14:paraId="525009A3" w14:textId="77777777" w:rsidR="00D83156" w:rsidRDefault="00D83156" w:rsidP="002A4161">
      <w:pPr>
        <w:numPr>
          <w:ilvl w:val="0"/>
          <w:numId w:val="24"/>
        </w:numPr>
        <w:jc w:val="both"/>
      </w:pPr>
      <w:r>
        <w:t>przeznacza godziny przewidziane w ramowym planie nauczania do jego dyspozycji na wyrównanie braków w nauczaniu poszczególnych przedmiotów lub zachowania ciągłości nauczania przedmiotów w klasach programowo najwyższych;</w:t>
      </w:r>
    </w:p>
    <w:p w14:paraId="638E9EEF" w14:textId="77777777" w:rsidR="00D83156" w:rsidRDefault="00D83156" w:rsidP="002A4161">
      <w:pPr>
        <w:numPr>
          <w:ilvl w:val="0"/>
          <w:numId w:val="24"/>
        </w:numPr>
        <w:jc w:val="both"/>
      </w:pPr>
      <w:r>
        <w:t xml:space="preserve">podaje w planie nauczania rzeczywistą liczbę tygodni zajęć szkolnych pomniejszoną </w:t>
      </w:r>
      <w:r w:rsidR="00A94AAF">
        <w:br/>
      </w:r>
      <w:r>
        <w:t>o liczbę tygodni praktyk zawodowych w poszczególnych klasach (semestrach) wynikająca z kalendarza organizacji danego roku szkolnego;</w:t>
      </w:r>
    </w:p>
    <w:p w14:paraId="7174262A" w14:textId="77777777" w:rsidR="00D83156" w:rsidRDefault="00D83156" w:rsidP="002A4161">
      <w:pPr>
        <w:numPr>
          <w:ilvl w:val="0"/>
          <w:numId w:val="24"/>
        </w:numPr>
        <w:jc w:val="both"/>
      </w:pPr>
      <w:r>
        <w:t xml:space="preserve">zmienia lub wprowadza nowy profil kształcenia zawodowego i kształcenia ogólnego w porozumieniu z organem prowadzącym szkołę po zasięgnięciu opinii Powiatowej Rady Zatrudnienia i Wojewódzkiej Rady Zatrudnienia; </w:t>
      </w:r>
    </w:p>
    <w:p w14:paraId="0FE91651" w14:textId="77777777" w:rsidR="00D83156" w:rsidRDefault="00D83156" w:rsidP="002A4161">
      <w:pPr>
        <w:numPr>
          <w:ilvl w:val="0"/>
          <w:numId w:val="24"/>
        </w:numPr>
        <w:jc w:val="both"/>
      </w:pPr>
      <w:r>
        <w:t xml:space="preserve">jest odpowiedzialny za prawidłową organizację i przebieg pomocy psychologicznej </w:t>
      </w:r>
      <w:r>
        <w:br/>
        <w:t>i pedagogicznej;</w:t>
      </w:r>
    </w:p>
    <w:p w14:paraId="7C09DB0B" w14:textId="77777777" w:rsidR="00D83156" w:rsidRDefault="00D83156" w:rsidP="002A4161">
      <w:pPr>
        <w:numPr>
          <w:ilvl w:val="0"/>
          <w:numId w:val="24"/>
        </w:numPr>
        <w:jc w:val="both"/>
      </w:pPr>
      <w:r>
        <w:t xml:space="preserve">odpowiada za prawidłowe wydanie świadectw i innych druków szkolnych oraz </w:t>
      </w:r>
      <w:r w:rsidR="00A94AAF">
        <w:br/>
      </w:r>
      <w:r>
        <w:t>ich duplikatów;</w:t>
      </w:r>
    </w:p>
    <w:p w14:paraId="212528FD" w14:textId="77777777" w:rsidR="00D83156" w:rsidRDefault="00D83156" w:rsidP="002A4161">
      <w:pPr>
        <w:numPr>
          <w:ilvl w:val="0"/>
          <w:numId w:val="24"/>
        </w:numPr>
        <w:jc w:val="both"/>
      </w:pPr>
      <w:r>
        <w:t>odpowiada za prawidłowe dokonywanie sprostowań dokumentów szkolnych;</w:t>
      </w:r>
    </w:p>
    <w:p w14:paraId="29A22C48" w14:textId="77777777" w:rsidR="00D83156" w:rsidRDefault="00D83156" w:rsidP="002A4161">
      <w:pPr>
        <w:numPr>
          <w:ilvl w:val="0"/>
          <w:numId w:val="24"/>
        </w:numPr>
        <w:jc w:val="both"/>
      </w:pPr>
      <w:r>
        <w:t>zapewnia w miarę potrzeb opiekę lub zajęcia wychowawcze uczniom, którzy nie są objęci nauką religii lub etyki w szkole;</w:t>
      </w:r>
    </w:p>
    <w:p w14:paraId="4D898CBD" w14:textId="77777777" w:rsidR="00D83156" w:rsidRPr="0002250B" w:rsidRDefault="00D83156" w:rsidP="002A4161">
      <w:pPr>
        <w:numPr>
          <w:ilvl w:val="0"/>
          <w:numId w:val="24"/>
        </w:numPr>
        <w:jc w:val="both"/>
      </w:pPr>
      <w:r>
        <w:t>współdziała z organizacjami uczniowskimi oraz instytucjami i organizacjami lokalnego środowiska na wzajemnie ustalonych zasadach w celu zapewnienia warunków optymalnej realizacji procesu dydaktyczno-wychowawczego.</w:t>
      </w:r>
    </w:p>
    <w:p w14:paraId="30E90C8C" w14:textId="77777777" w:rsidR="00D83156" w:rsidRDefault="00D83156" w:rsidP="002A4161">
      <w:pPr>
        <w:pStyle w:val="Tekstpodstawowy31"/>
        <w:numPr>
          <w:ilvl w:val="0"/>
          <w:numId w:val="39"/>
        </w:numPr>
      </w:pPr>
      <w:r>
        <w:rPr>
          <w:sz w:val="24"/>
        </w:rPr>
        <w:t>W zakresie wychowawczo-opiekuńczym:</w:t>
      </w:r>
    </w:p>
    <w:p w14:paraId="7793212F" w14:textId="77777777" w:rsidR="00D83156" w:rsidRDefault="00D83156" w:rsidP="002A4161">
      <w:pPr>
        <w:numPr>
          <w:ilvl w:val="0"/>
          <w:numId w:val="55"/>
        </w:numPr>
        <w:jc w:val="both"/>
      </w:pPr>
      <w:r>
        <w:t xml:space="preserve">sprawuje opiekę nad uczniami oraz stwarza warunki harmonijnego rozwoju </w:t>
      </w:r>
      <w:proofErr w:type="spellStart"/>
      <w:r>
        <w:t>psycho</w:t>
      </w:r>
      <w:proofErr w:type="spellEnd"/>
      <w:r w:rsidR="004E2EE4">
        <w:t xml:space="preserve"> </w:t>
      </w:r>
      <w:r>
        <w:t>-</w:t>
      </w:r>
      <w:r w:rsidR="007F22D1">
        <w:t xml:space="preserve"> </w:t>
      </w:r>
      <w:r w:rsidR="004E2EE4">
        <w:t xml:space="preserve">   </w:t>
      </w:r>
      <w:r>
        <w:t>fizycznego poprzez aktywne działania prozdrowotne;</w:t>
      </w:r>
    </w:p>
    <w:p w14:paraId="626D0F78" w14:textId="77777777" w:rsidR="00D83156" w:rsidRDefault="00D83156" w:rsidP="002A4161">
      <w:pPr>
        <w:numPr>
          <w:ilvl w:val="0"/>
          <w:numId w:val="55"/>
        </w:numPr>
        <w:jc w:val="both"/>
      </w:pPr>
      <w:r>
        <w:t>ustala opłatę wnoszoną przez ucznia za korzystanie z posiłków  szkolnych;</w:t>
      </w:r>
    </w:p>
    <w:p w14:paraId="0CF75121" w14:textId="77777777" w:rsidR="00D83156" w:rsidRDefault="00D83156" w:rsidP="002A4161">
      <w:pPr>
        <w:numPr>
          <w:ilvl w:val="0"/>
          <w:numId w:val="55"/>
        </w:numPr>
        <w:jc w:val="both"/>
      </w:pPr>
      <w:r>
        <w:t>powołuje komisję do spraw pomocy mate</w:t>
      </w:r>
      <w:r w:rsidR="002B04FB">
        <w:t xml:space="preserve">rialnej po zasięgnięciu opinii </w:t>
      </w:r>
      <w:r w:rsidR="00395BA9">
        <w:t>R</w:t>
      </w:r>
      <w:r w:rsidR="002B04FB">
        <w:t xml:space="preserve">ady </w:t>
      </w:r>
      <w:r w:rsidR="00395BA9">
        <w:t>P</w:t>
      </w:r>
      <w:r w:rsidR="002B04FB">
        <w:t xml:space="preserve">edagogicznej i </w:t>
      </w:r>
      <w:r w:rsidR="00395BA9">
        <w:t>R</w:t>
      </w:r>
      <w:r w:rsidR="002B04FB">
        <w:t xml:space="preserve">ady </w:t>
      </w:r>
      <w:r w:rsidR="00395BA9">
        <w:t>R</w:t>
      </w:r>
      <w:r>
        <w:t>odziców;</w:t>
      </w:r>
    </w:p>
    <w:p w14:paraId="06F00D00" w14:textId="77777777" w:rsidR="00D83156" w:rsidRDefault="00D83156" w:rsidP="002A4161">
      <w:pPr>
        <w:numPr>
          <w:ilvl w:val="0"/>
          <w:numId w:val="55"/>
        </w:numPr>
        <w:jc w:val="both"/>
      </w:pPr>
      <w:r>
        <w:t>określa szczegółowy regulamin przyznawania i ustalania wysokości następujących świadczeń:</w:t>
      </w:r>
    </w:p>
    <w:p w14:paraId="422F5A58" w14:textId="77777777" w:rsidR="00D83156" w:rsidRDefault="00D83156" w:rsidP="002A4161">
      <w:pPr>
        <w:numPr>
          <w:ilvl w:val="0"/>
          <w:numId w:val="74"/>
        </w:numPr>
        <w:jc w:val="both"/>
      </w:pPr>
      <w:r>
        <w:t>korzystanie z posiłków szkolnych;</w:t>
      </w:r>
    </w:p>
    <w:p w14:paraId="2DA9B54A" w14:textId="77777777" w:rsidR="00D83156" w:rsidRDefault="00D83156" w:rsidP="002A4161">
      <w:pPr>
        <w:numPr>
          <w:ilvl w:val="0"/>
          <w:numId w:val="74"/>
        </w:numPr>
        <w:jc w:val="both"/>
      </w:pPr>
      <w:r>
        <w:t>zasiłek losowy;</w:t>
      </w:r>
    </w:p>
    <w:p w14:paraId="629CB11F" w14:textId="77777777" w:rsidR="00D83156" w:rsidRDefault="00D83156" w:rsidP="002A4161">
      <w:pPr>
        <w:numPr>
          <w:ilvl w:val="0"/>
          <w:numId w:val="55"/>
        </w:numPr>
        <w:jc w:val="both"/>
      </w:pPr>
      <w:r>
        <w:t xml:space="preserve">przyznaje świadczenia w ramach środków finansowych przeznaczonych na </w:t>
      </w:r>
      <w:r w:rsidR="002B04FB">
        <w:t xml:space="preserve">ten cel </w:t>
      </w:r>
      <w:r w:rsidR="00A94AAF">
        <w:br/>
      </w:r>
      <w:r w:rsidR="002B04FB">
        <w:t>w budżecie Technikum</w:t>
      </w:r>
      <w:r>
        <w:t>.</w:t>
      </w:r>
    </w:p>
    <w:p w14:paraId="3043D8EA" w14:textId="77777777" w:rsidR="00D83156" w:rsidRPr="0002250B" w:rsidRDefault="00D83156" w:rsidP="002A4161">
      <w:pPr>
        <w:numPr>
          <w:ilvl w:val="0"/>
          <w:numId w:val="39"/>
        </w:numPr>
        <w:jc w:val="both"/>
      </w:pPr>
      <w:r>
        <w:t>W zakresie realizacji</w:t>
      </w:r>
      <w:r w:rsidR="002B04FB">
        <w:t xml:space="preserve"> planu finansowego Technikum </w:t>
      </w:r>
      <w:r>
        <w:t xml:space="preserve">dysponuje środkami określonymi </w:t>
      </w:r>
      <w:r w:rsidR="00A94AAF">
        <w:br/>
      </w:r>
      <w:r w:rsidR="002B04FB">
        <w:t xml:space="preserve">w planie finansowym Technikum zaopiniowanym przez </w:t>
      </w:r>
      <w:r w:rsidR="00395BA9">
        <w:t>R</w:t>
      </w:r>
      <w:r w:rsidR="002B04FB">
        <w:t xml:space="preserve">adę </w:t>
      </w:r>
      <w:r w:rsidR="00395BA9">
        <w:t>P</w:t>
      </w:r>
      <w:r>
        <w:t>edagogiczną i ponosi odpowiedzialność za ich prawidłowe wykorzystanie.</w:t>
      </w:r>
    </w:p>
    <w:p w14:paraId="35E55D01" w14:textId="77777777" w:rsidR="00D83156" w:rsidRDefault="00D83156" w:rsidP="002A4161">
      <w:pPr>
        <w:numPr>
          <w:ilvl w:val="0"/>
          <w:numId w:val="39"/>
        </w:numPr>
        <w:jc w:val="both"/>
      </w:pPr>
      <w:r>
        <w:rPr>
          <w:rFonts w:cs="Arial"/>
        </w:rPr>
        <w:t>W zakresie rozwijania bazy szkolnej:</w:t>
      </w:r>
    </w:p>
    <w:p w14:paraId="3B2DBA98" w14:textId="77777777" w:rsidR="00D83156" w:rsidRDefault="00D83156" w:rsidP="002A4161">
      <w:pPr>
        <w:numPr>
          <w:ilvl w:val="0"/>
          <w:numId w:val="26"/>
        </w:numPr>
        <w:jc w:val="both"/>
      </w:pPr>
      <w:r>
        <w:lastRenderedPageBreak/>
        <w:t>zarządza powierzonym mu majątkiem, właściwie go zabezpiecza i utrzymuje w należytym stanie;</w:t>
      </w:r>
    </w:p>
    <w:p w14:paraId="645C1AC7" w14:textId="77777777" w:rsidR="00D83156" w:rsidRDefault="00D83156" w:rsidP="002A4161">
      <w:pPr>
        <w:numPr>
          <w:ilvl w:val="0"/>
          <w:numId w:val="26"/>
        </w:numPr>
        <w:jc w:val="both"/>
      </w:pPr>
      <w:r>
        <w:t>określa zakres odpowiedzialności materialnej pracowników po zapewnieniu ku temu niezbędnych warunków;</w:t>
      </w:r>
    </w:p>
    <w:p w14:paraId="3C7C4206" w14:textId="77777777" w:rsidR="00D83156" w:rsidRPr="00AF6060" w:rsidRDefault="00D83156" w:rsidP="002A4161">
      <w:pPr>
        <w:numPr>
          <w:ilvl w:val="0"/>
          <w:numId w:val="26"/>
        </w:numPr>
        <w:jc w:val="both"/>
      </w:pPr>
      <w:r>
        <w:t>zobowiązany jest do zapewnienia uczniom oraz pracownikom bezpiecznych oraz higienicznych warunków pracy i nauki.</w:t>
      </w:r>
    </w:p>
    <w:p w14:paraId="05FDB215" w14:textId="77777777" w:rsidR="00D83156" w:rsidRDefault="00D83156" w:rsidP="002A4161">
      <w:pPr>
        <w:numPr>
          <w:ilvl w:val="0"/>
          <w:numId w:val="39"/>
        </w:numPr>
        <w:jc w:val="both"/>
      </w:pPr>
      <w:r>
        <w:t>W z</w:t>
      </w:r>
      <w:r w:rsidR="0002250B">
        <w:t>akresie współpracy z organami  Technikum</w:t>
      </w:r>
      <w:r>
        <w:t>:</w:t>
      </w:r>
    </w:p>
    <w:p w14:paraId="70A57132" w14:textId="77777777" w:rsidR="00D83156" w:rsidRDefault="0002250B" w:rsidP="002A4161">
      <w:pPr>
        <w:numPr>
          <w:ilvl w:val="2"/>
          <w:numId w:val="47"/>
        </w:numPr>
        <w:tabs>
          <w:tab w:val="left" w:pos="567"/>
        </w:tabs>
        <w:ind w:left="567" w:right="-142" w:hanging="283"/>
        <w:jc w:val="both"/>
      </w:pPr>
      <w:r>
        <w:t xml:space="preserve">pełni funkcję przewodniczącego </w:t>
      </w:r>
      <w:r w:rsidR="00395BA9">
        <w:t>R</w:t>
      </w:r>
      <w:r>
        <w:t xml:space="preserve">ady </w:t>
      </w:r>
      <w:r w:rsidR="00395BA9">
        <w:t>P</w:t>
      </w:r>
      <w:r w:rsidR="00D83156">
        <w:t>edagogicznej a w związ</w:t>
      </w:r>
      <w:r>
        <w:t xml:space="preserve">ku z tym przygotowuje zebrania </w:t>
      </w:r>
      <w:r w:rsidR="00395BA9">
        <w:t>R</w:t>
      </w:r>
      <w:r>
        <w:t xml:space="preserve">ady </w:t>
      </w:r>
      <w:r w:rsidR="00395BA9">
        <w:t>P</w:t>
      </w:r>
      <w:r w:rsidR="00D83156">
        <w:t xml:space="preserve">edagogicznej oraz zawiadamia wszystkich jej członków o terminie i porządku </w:t>
      </w:r>
      <w:r>
        <w:t xml:space="preserve">zebrania zgodnie z regulaminem </w:t>
      </w:r>
      <w:r w:rsidR="00395BA9">
        <w:t>R</w:t>
      </w:r>
      <w:r>
        <w:t xml:space="preserve">ady </w:t>
      </w:r>
      <w:r w:rsidR="00395BA9">
        <w:t>P</w:t>
      </w:r>
      <w:r w:rsidR="00D83156">
        <w:t>edagogicznej;</w:t>
      </w:r>
    </w:p>
    <w:p w14:paraId="15F47364" w14:textId="77777777" w:rsidR="00D83156" w:rsidRDefault="0002250B" w:rsidP="002A4161">
      <w:pPr>
        <w:numPr>
          <w:ilvl w:val="2"/>
          <w:numId w:val="47"/>
        </w:numPr>
        <w:tabs>
          <w:tab w:val="left" w:pos="567"/>
        </w:tabs>
        <w:ind w:left="567" w:right="-142" w:hanging="283"/>
        <w:jc w:val="both"/>
      </w:pPr>
      <w:r>
        <w:t xml:space="preserve">przedstawia </w:t>
      </w:r>
      <w:r w:rsidR="00395BA9">
        <w:t>R</w:t>
      </w:r>
      <w:r>
        <w:t xml:space="preserve">adzie </w:t>
      </w:r>
      <w:r w:rsidR="00395BA9">
        <w:t>P</w:t>
      </w:r>
      <w:r w:rsidR="00D83156">
        <w:t>edagogicznej, nie rzadziej niż dwa razy w roku szkolnym ogólne wnioski wynikające ze sprawowania nadzoru pedagogicznego oraz informa</w:t>
      </w:r>
      <w:r>
        <w:t>cje o działalności Technikum</w:t>
      </w:r>
      <w:r w:rsidR="00D83156">
        <w:t>;</w:t>
      </w:r>
    </w:p>
    <w:p w14:paraId="5DFB9047" w14:textId="77777777" w:rsidR="00D83156" w:rsidRDefault="0002250B" w:rsidP="002A4161">
      <w:pPr>
        <w:numPr>
          <w:ilvl w:val="2"/>
          <w:numId w:val="47"/>
        </w:numPr>
        <w:tabs>
          <w:tab w:val="left" w:pos="567"/>
        </w:tabs>
        <w:ind w:left="567" w:right="-142" w:hanging="283"/>
        <w:jc w:val="both"/>
      </w:pPr>
      <w:r>
        <w:t xml:space="preserve">wstrzymuje wykonanie uchwał </w:t>
      </w:r>
      <w:r w:rsidR="00395BA9">
        <w:t>R</w:t>
      </w:r>
      <w:r>
        <w:t xml:space="preserve">ady </w:t>
      </w:r>
      <w:r w:rsidR="00395BA9">
        <w:t>P</w:t>
      </w:r>
      <w:r w:rsidR="00D83156">
        <w:t xml:space="preserve">edagogicznej niezgodnych z przepisami prawa, </w:t>
      </w:r>
      <w:r w:rsidR="00A94AAF">
        <w:br/>
      </w:r>
      <w:r w:rsidR="00D83156">
        <w:t>o</w:t>
      </w:r>
      <w:r>
        <w:t xml:space="preserve"> wstrzymaniu wykonania uchwały </w:t>
      </w:r>
      <w:r w:rsidR="00395BA9">
        <w:t>R</w:t>
      </w:r>
      <w:r>
        <w:t xml:space="preserve">ady </w:t>
      </w:r>
      <w:r w:rsidR="00395BA9">
        <w:t>P</w:t>
      </w:r>
      <w:r>
        <w:t xml:space="preserve">edagogicznej </w:t>
      </w:r>
      <w:r w:rsidR="00FF6CE9">
        <w:t>D</w:t>
      </w:r>
      <w:r w:rsidR="00D83156">
        <w:t>yrektor powiadamia niez</w:t>
      </w:r>
      <w:r>
        <w:t>włocznie organ prowadzący Technikum</w:t>
      </w:r>
      <w:r w:rsidR="00D83156">
        <w:t xml:space="preserve"> i organ sprawujący nadzór pedagogiczny;</w:t>
      </w:r>
    </w:p>
    <w:p w14:paraId="16DAE28A" w14:textId="77777777" w:rsidR="00D83156" w:rsidRDefault="00D83156" w:rsidP="002A4161">
      <w:pPr>
        <w:numPr>
          <w:ilvl w:val="2"/>
          <w:numId w:val="47"/>
        </w:numPr>
        <w:tabs>
          <w:tab w:val="left" w:pos="567"/>
        </w:tabs>
        <w:ind w:left="567" w:right="-142"/>
        <w:jc w:val="both"/>
      </w:pPr>
      <w:r>
        <w:t xml:space="preserve">zobowiązany jest przeprowadzić postępowanie wyjaśniające w ciągu 14 </w:t>
      </w:r>
      <w:r w:rsidR="0002250B">
        <w:t xml:space="preserve">dni od dnia otrzymania uchwały </w:t>
      </w:r>
      <w:r w:rsidR="00395BA9">
        <w:t>R</w:t>
      </w:r>
      <w:r w:rsidR="0002250B">
        <w:t xml:space="preserve">ady </w:t>
      </w:r>
      <w:r w:rsidR="00395BA9">
        <w:t>P</w:t>
      </w:r>
      <w:r>
        <w:t>edagogicznej o odwołaniu nauczyciela z funkcji kierowniczej;</w:t>
      </w:r>
    </w:p>
    <w:p w14:paraId="66318D71" w14:textId="77777777" w:rsidR="00D83156" w:rsidRDefault="00D83156" w:rsidP="002A4161">
      <w:pPr>
        <w:numPr>
          <w:ilvl w:val="2"/>
          <w:numId w:val="47"/>
        </w:numPr>
        <w:tabs>
          <w:tab w:val="left" w:pos="567"/>
        </w:tabs>
        <w:ind w:left="567" w:right="-142"/>
        <w:jc w:val="both"/>
      </w:pPr>
      <w:r>
        <w:t>wyraża zgodę na podjęcie działalności przez stowarzyszenia i organizacje, których celem statutowym jest działalność wychowawcza, dydaktyczna, opiekuńcza</w:t>
      </w:r>
      <w:r w:rsidR="004E2EE4">
        <w:t>;</w:t>
      </w:r>
    </w:p>
    <w:p w14:paraId="160C0291" w14:textId="77777777" w:rsidR="0002250B" w:rsidRPr="0002250B" w:rsidRDefault="0002250B" w:rsidP="002A4161">
      <w:pPr>
        <w:numPr>
          <w:ilvl w:val="2"/>
          <w:numId w:val="47"/>
        </w:numPr>
        <w:tabs>
          <w:tab w:val="left" w:pos="567"/>
        </w:tabs>
        <w:ind w:left="567" w:right="-142"/>
        <w:jc w:val="both"/>
        <w:rPr>
          <w:color w:val="000000"/>
        </w:rPr>
      </w:pPr>
      <w:r>
        <w:t xml:space="preserve">realizuje uchwały </w:t>
      </w:r>
      <w:r w:rsidR="00395BA9">
        <w:t>R</w:t>
      </w:r>
      <w:r>
        <w:t xml:space="preserve">ady </w:t>
      </w:r>
      <w:r w:rsidR="00395BA9">
        <w:t>P</w:t>
      </w:r>
      <w:r w:rsidR="00D83156">
        <w:t>edagogicznej podjęte w ramach jej kompetencji stanowiących oraz polecenia służbowe organu nadzorującego;</w:t>
      </w:r>
    </w:p>
    <w:p w14:paraId="65CB3856" w14:textId="77777777" w:rsidR="00D83156" w:rsidRPr="0002250B" w:rsidRDefault="00D83156" w:rsidP="002A4161">
      <w:pPr>
        <w:numPr>
          <w:ilvl w:val="2"/>
          <w:numId w:val="47"/>
        </w:numPr>
        <w:tabs>
          <w:tab w:val="left" w:pos="567"/>
        </w:tabs>
        <w:ind w:left="567" w:right="-142"/>
        <w:jc w:val="both"/>
        <w:rPr>
          <w:color w:val="000000"/>
        </w:rPr>
      </w:pPr>
      <w:r>
        <w:t xml:space="preserve"> </w:t>
      </w:r>
      <w:r w:rsidRPr="0002250B">
        <w:rPr>
          <w:color w:val="000000"/>
        </w:rPr>
        <w:t>stwarza warunki do działania w szkole wolontariuszy, stowa</w:t>
      </w:r>
      <w:r w:rsidR="0002250B" w:rsidRPr="0002250B">
        <w:rPr>
          <w:color w:val="000000"/>
        </w:rPr>
        <w:t xml:space="preserve">rzyszeń i innych organizacji, </w:t>
      </w:r>
      <w:r w:rsidR="004E2EE4">
        <w:rPr>
          <w:color w:val="000000"/>
        </w:rPr>
        <w:t xml:space="preserve">     </w:t>
      </w:r>
      <w:r w:rsidR="0002250B" w:rsidRPr="0002250B">
        <w:rPr>
          <w:color w:val="000000"/>
        </w:rPr>
        <w:t xml:space="preserve">w </w:t>
      </w:r>
      <w:r w:rsidRPr="0002250B">
        <w:rPr>
          <w:color w:val="000000"/>
        </w:rPr>
        <w:t>szczególności harcerskich, których celem jest działalność</w:t>
      </w:r>
      <w:r w:rsidR="0002250B" w:rsidRPr="0002250B">
        <w:rPr>
          <w:color w:val="000000"/>
        </w:rPr>
        <w:t xml:space="preserve"> wychowawcza lub rozszerzenie i </w:t>
      </w:r>
      <w:r w:rsidRPr="0002250B">
        <w:rPr>
          <w:color w:val="000000"/>
        </w:rPr>
        <w:t>wzbogacenie form działalności dydaktycznej, wychowawczej i opiekuńczej.</w:t>
      </w:r>
    </w:p>
    <w:p w14:paraId="403D15E8" w14:textId="77777777" w:rsidR="00D83156" w:rsidRDefault="00D83156" w:rsidP="002A4161">
      <w:pPr>
        <w:numPr>
          <w:ilvl w:val="0"/>
          <w:numId w:val="39"/>
        </w:numPr>
        <w:jc w:val="both"/>
        <w:rPr>
          <w:sz w:val="23"/>
          <w:szCs w:val="23"/>
        </w:rPr>
      </w:pPr>
      <w:r>
        <w:t>W zakresie spraw pracowniczych:</w:t>
      </w:r>
    </w:p>
    <w:p w14:paraId="027E36E2" w14:textId="77777777" w:rsidR="00D83156" w:rsidRDefault="00D83156" w:rsidP="002A4161">
      <w:pPr>
        <w:numPr>
          <w:ilvl w:val="7"/>
          <w:numId w:val="78"/>
        </w:numPr>
        <w:tabs>
          <w:tab w:val="left" w:pos="567"/>
        </w:tabs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>może określić stawkę dodatku motywacyjnego nauczycieli;</w:t>
      </w:r>
    </w:p>
    <w:p w14:paraId="3F0C2829" w14:textId="77777777" w:rsidR="00D83156" w:rsidRDefault="00D83156" w:rsidP="002A4161">
      <w:pPr>
        <w:numPr>
          <w:ilvl w:val="7"/>
          <w:numId w:val="78"/>
        </w:numPr>
        <w:tabs>
          <w:tab w:val="left" w:pos="567"/>
        </w:tabs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>ustala ocenę pracy nauczyciela;</w:t>
      </w:r>
    </w:p>
    <w:p w14:paraId="506D7F3E" w14:textId="77777777" w:rsidR="00D83156" w:rsidRDefault="00D83156" w:rsidP="002A4161">
      <w:pPr>
        <w:numPr>
          <w:ilvl w:val="7"/>
          <w:numId w:val="78"/>
        </w:numPr>
        <w:tabs>
          <w:tab w:val="left" w:pos="567"/>
        </w:tabs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>zobowiązany jest na wniosek nauczyciela zwrócić się o opinię o jego pracy do właściwego doradcy metodycznego oraz zakładowej organizacji związkowej, w której zrzeszony jest oceniany nauczyciel, a w przypadku gdy nie jest on zrzeszony w żadnym związku zawodowym - do organizacji związkowej wskazanej przez ocenianego nauczyciela;</w:t>
      </w:r>
    </w:p>
    <w:p w14:paraId="13B74FE8" w14:textId="77777777" w:rsidR="00D83156" w:rsidRDefault="00D83156" w:rsidP="002A4161">
      <w:pPr>
        <w:numPr>
          <w:ilvl w:val="7"/>
          <w:numId w:val="78"/>
        </w:numPr>
        <w:tabs>
          <w:tab w:val="left" w:pos="567"/>
        </w:tabs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>obowiązany jest zawiadomić nauczyciela o negatywnej ocenie jego pracy, podając uzasadnienie z jednoczesnym ostrzeżeniem, że następna negatywna ocena spowoduje rozwiązanie stosunku pracy;</w:t>
      </w:r>
    </w:p>
    <w:p w14:paraId="7A813DB6" w14:textId="77777777" w:rsidR="00D83156" w:rsidRDefault="00D83156" w:rsidP="002A4161">
      <w:pPr>
        <w:numPr>
          <w:ilvl w:val="7"/>
          <w:numId w:val="78"/>
        </w:numPr>
        <w:tabs>
          <w:tab w:val="left" w:pos="567"/>
        </w:tabs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>powiadamia o dokonaniu powtórnej oceny nauczyciela 14 dni wcześniej;</w:t>
      </w:r>
    </w:p>
    <w:p w14:paraId="4B29656E" w14:textId="77777777" w:rsidR="00D83156" w:rsidRDefault="00D83156" w:rsidP="004E2EE4">
      <w:pPr>
        <w:numPr>
          <w:ilvl w:val="7"/>
          <w:numId w:val="78"/>
        </w:numPr>
        <w:tabs>
          <w:tab w:val="left" w:pos="567"/>
        </w:tabs>
        <w:ind w:left="567" w:right="-426" w:hanging="283"/>
        <w:jc w:val="both"/>
        <w:rPr>
          <w:sz w:val="23"/>
          <w:szCs w:val="23"/>
        </w:rPr>
      </w:pPr>
      <w:r>
        <w:rPr>
          <w:sz w:val="23"/>
          <w:szCs w:val="23"/>
        </w:rPr>
        <w:t>może wystąpić do organu nadzorującego z wnioskiem o zbadanie i dokonanie oceny nauczyciela;</w:t>
      </w:r>
    </w:p>
    <w:p w14:paraId="0E24FF9C" w14:textId="77777777" w:rsidR="00D83156" w:rsidRDefault="00D83156" w:rsidP="002A4161">
      <w:pPr>
        <w:numPr>
          <w:ilvl w:val="7"/>
          <w:numId w:val="78"/>
        </w:numPr>
        <w:tabs>
          <w:tab w:val="left" w:pos="567"/>
        </w:tabs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>zawiera umowę o pracę z nauczycielem;</w:t>
      </w:r>
    </w:p>
    <w:p w14:paraId="3C6EC48F" w14:textId="77777777" w:rsidR="00D83156" w:rsidRDefault="00D83156" w:rsidP="002A4161">
      <w:pPr>
        <w:numPr>
          <w:ilvl w:val="7"/>
          <w:numId w:val="78"/>
        </w:numPr>
        <w:tabs>
          <w:tab w:val="left" w:pos="567"/>
        </w:tabs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może rozwiązać z nauczycielem stosunek pracy lub na wniosek nauczyciela przenieść go </w:t>
      </w:r>
      <w:r w:rsidR="00A94AAF">
        <w:rPr>
          <w:sz w:val="23"/>
          <w:szCs w:val="23"/>
        </w:rPr>
        <w:br/>
      </w:r>
      <w:r>
        <w:rPr>
          <w:sz w:val="23"/>
          <w:szCs w:val="23"/>
        </w:rPr>
        <w:t>w stan nieczynny w razie całkowitej lub częściowej likwidacji szkoły, a także w razie zmian organizacyjnych;</w:t>
      </w:r>
    </w:p>
    <w:p w14:paraId="00778755" w14:textId="77777777" w:rsidR="00D83156" w:rsidRDefault="00D83156" w:rsidP="002A4161">
      <w:pPr>
        <w:numPr>
          <w:ilvl w:val="7"/>
          <w:numId w:val="78"/>
        </w:numPr>
        <w:tabs>
          <w:tab w:val="left" w:pos="567"/>
        </w:tabs>
        <w:ind w:left="567" w:hanging="283"/>
        <w:jc w:val="both"/>
        <w:rPr>
          <w:rFonts w:ascii="Arial" w:hAnsi="Arial" w:cs="Arial"/>
          <w:sz w:val="23"/>
          <w:szCs w:val="23"/>
        </w:rPr>
      </w:pPr>
      <w:r>
        <w:rPr>
          <w:sz w:val="23"/>
          <w:szCs w:val="23"/>
        </w:rPr>
        <w:t xml:space="preserve">stwierdza wygaśnięcie stosunku pracy </w:t>
      </w:r>
      <w:r w:rsidR="0002250B">
        <w:rPr>
          <w:sz w:val="23"/>
          <w:szCs w:val="23"/>
        </w:rPr>
        <w:t xml:space="preserve">dla nauczyciela </w:t>
      </w:r>
      <w:r>
        <w:rPr>
          <w:sz w:val="23"/>
          <w:szCs w:val="23"/>
        </w:rPr>
        <w:t>w przypadkach:</w:t>
      </w:r>
    </w:p>
    <w:p w14:paraId="048F7224" w14:textId="77777777" w:rsidR="00D83156" w:rsidRPr="00913EAC" w:rsidRDefault="00D83156" w:rsidP="004E2EE4">
      <w:pPr>
        <w:numPr>
          <w:ilvl w:val="0"/>
          <w:numId w:val="99"/>
        </w:numPr>
        <w:tabs>
          <w:tab w:val="left" w:pos="709"/>
          <w:tab w:val="left" w:pos="851"/>
        </w:tabs>
        <w:ind w:left="567" w:firstLine="0"/>
        <w:jc w:val="both"/>
      </w:pPr>
      <w:r w:rsidRPr="00913EAC">
        <w:t>prawomocnego ukarania w trybie dyscyplinarnym, zwolnienia z pracy lub wydalenia z</w:t>
      </w:r>
      <w:r w:rsidR="00A94AAF">
        <w:t xml:space="preserve"> </w:t>
      </w:r>
      <w:r w:rsidRPr="00913EAC">
        <w:t>zawodu nauczycielskiego;</w:t>
      </w:r>
    </w:p>
    <w:p w14:paraId="0E1A93A4" w14:textId="77777777" w:rsidR="00913EAC" w:rsidRDefault="00D83156" w:rsidP="004E2EE4">
      <w:pPr>
        <w:numPr>
          <w:ilvl w:val="0"/>
          <w:numId w:val="99"/>
        </w:numPr>
        <w:tabs>
          <w:tab w:val="left" w:pos="709"/>
          <w:tab w:val="left" w:pos="851"/>
        </w:tabs>
        <w:ind w:left="567" w:firstLine="0"/>
        <w:jc w:val="both"/>
      </w:pPr>
      <w:r w:rsidRPr="00913EAC">
        <w:t>prawomocnego skazania na karę pozbawienia praw publicznych albo prawa wykonywania</w:t>
      </w:r>
      <w:r w:rsidR="00A94AAF">
        <w:t xml:space="preserve"> </w:t>
      </w:r>
      <w:r w:rsidRPr="00913EAC">
        <w:t>zawodu;</w:t>
      </w:r>
    </w:p>
    <w:p w14:paraId="2C9EC145" w14:textId="77777777" w:rsidR="00D83156" w:rsidRDefault="00913EAC" w:rsidP="004E2EE4">
      <w:pPr>
        <w:tabs>
          <w:tab w:val="left" w:pos="709"/>
          <w:tab w:val="left" w:pos="851"/>
        </w:tabs>
        <w:ind w:left="567"/>
        <w:jc w:val="both"/>
      </w:pPr>
      <w:r>
        <w:t xml:space="preserve">c) </w:t>
      </w:r>
      <w:r w:rsidR="00D83156">
        <w:t xml:space="preserve"> upływu trzymiesięcznego okresu odbywania kary pozbawienia wolności;</w:t>
      </w:r>
    </w:p>
    <w:p w14:paraId="61694199" w14:textId="77777777" w:rsidR="00D83156" w:rsidRDefault="004E2EE4" w:rsidP="004E2EE4">
      <w:pPr>
        <w:tabs>
          <w:tab w:val="left" w:pos="709"/>
          <w:tab w:val="left" w:pos="851"/>
        </w:tabs>
        <w:ind w:left="851" w:hanging="851"/>
        <w:jc w:val="both"/>
      </w:pPr>
      <w:r>
        <w:t xml:space="preserve">         </w:t>
      </w:r>
      <w:r w:rsidR="00D83156">
        <w:t>d) stwierdzenia, że mianowanie nastąpiło na podstawie fałszywych lub nieważnyc</w:t>
      </w:r>
      <w:r>
        <w:t>h</w:t>
      </w:r>
      <w:r w:rsidR="00D83156">
        <w:t xml:space="preserve"> dokumentów;</w:t>
      </w:r>
    </w:p>
    <w:p w14:paraId="1E066C37" w14:textId="77777777" w:rsidR="00D83156" w:rsidRDefault="0002250B" w:rsidP="004E2EE4">
      <w:pPr>
        <w:tabs>
          <w:tab w:val="left" w:pos="709"/>
        </w:tabs>
        <w:jc w:val="both"/>
      </w:pPr>
      <w:r>
        <w:t xml:space="preserve">          e)</w:t>
      </w:r>
      <w:r w:rsidR="004E2EE4">
        <w:t xml:space="preserve"> </w:t>
      </w:r>
      <w:r w:rsidR="00D83156">
        <w:t>upływu sześciomiesięcznego terminu pozostawania w stanie nieczynnym.</w:t>
      </w:r>
    </w:p>
    <w:p w14:paraId="77724774" w14:textId="77777777" w:rsidR="00D83156" w:rsidRDefault="00D83156" w:rsidP="002A4161">
      <w:pPr>
        <w:numPr>
          <w:ilvl w:val="0"/>
          <w:numId w:val="16"/>
        </w:numPr>
        <w:jc w:val="both"/>
      </w:pPr>
      <w:r>
        <w:t xml:space="preserve"> udziela urlopów związanych z dokształcaniem nauczycieli;</w:t>
      </w:r>
    </w:p>
    <w:p w14:paraId="762C264C" w14:textId="77777777" w:rsidR="00D83156" w:rsidRDefault="00D83156" w:rsidP="002A4161">
      <w:pPr>
        <w:numPr>
          <w:ilvl w:val="0"/>
          <w:numId w:val="16"/>
        </w:numPr>
        <w:jc w:val="both"/>
      </w:pPr>
      <w:r>
        <w:lastRenderedPageBreak/>
        <w:t xml:space="preserve"> udziela urlopu dla poratowania zdrowia nauczycielowi zatrudnionemu w pełnym wymiarze godzin po przepracowaniu co najmniej 7 lat, o ile organ służby zdrowia stwierdzi taką potrzebę;</w:t>
      </w:r>
    </w:p>
    <w:p w14:paraId="16C626E0" w14:textId="77777777" w:rsidR="00D83156" w:rsidRDefault="00D83156" w:rsidP="002A4161">
      <w:pPr>
        <w:numPr>
          <w:ilvl w:val="0"/>
          <w:numId w:val="16"/>
        </w:numPr>
        <w:jc w:val="both"/>
      </w:pPr>
      <w:r>
        <w:t xml:space="preserve"> może zawiesić w pełnieniu obowiązków nauczyciela, przeciwko któremu wszczęto   postępowanie karne lub złożono wniosek o wszczęcie postępowania dyscyplinarnego;</w:t>
      </w:r>
    </w:p>
    <w:p w14:paraId="4ACE1D31" w14:textId="77777777" w:rsidR="00D83156" w:rsidRDefault="00D83156" w:rsidP="002A4161">
      <w:pPr>
        <w:numPr>
          <w:ilvl w:val="0"/>
          <w:numId w:val="16"/>
        </w:numPr>
        <w:jc w:val="both"/>
      </w:pPr>
      <w:r>
        <w:t xml:space="preserve"> decyduje o zatrudnieniu i zwalnianiu nauczycieli i innych pracowników Zespołu Szkół;</w:t>
      </w:r>
    </w:p>
    <w:p w14:paraId="6042B505" w14:textId="77777777" w:rsidR="00D83156" w:rsidRDefault="00D83156" w:rsidP="002A4161">
      <w:pPr>
        <w:numPr>
          <w:ilvl w:val="0"/>
          <w:numId w:val="16"/>
        </w:numPr>
        <w:jc w:val="both"/>
      </w:pPr>
      <w:r>
        <w:t>przyznaje nagrody i wymierza kary porządkowe nauczycielom i innym pracownikom technikum;</w:t>
      </w:r>
    </w:p>
    <w:p w14:paraId="7A2760F2" w14:textId="77777777" w:rsidR="00D83156" w:rsidRDefault="00D83156" w:rsidP="002A4161">
      <w:pPr>
        <w:numPr>
          <w:ilvl w:val="0"/>
          <w:numId w:val="16"/>
        </w:numPr>
        <w:jc w:val="both"/>
      </w:pPr>
      <w:r>
        <w:t>konsultuje ze związkami zawodowymi następujące decyzje:</w:t>
      </w:r>
    </w:p>
    <w:p w14:paraId="53BF25D7" w14:textId="77777777" w:rsidR="00D83156" w:rsidRDefault="00D83156" w:rsidP="002A4161">
      <w:pPr>
        <w:numPr>
          <w:ilvl w:val="0"/>
          <w:numId w:val="83"/>
        </w:numPr>
        <w:jc w:val="both"/>
      </w:pPr>
      <w:r>
        <w:t>rozwiązanie umowy o pracę zawartej na czas nieokreślony;</w:t>
      </w:r>
    </w:p>
    <w:p w14:paraId="671B81BE" w14:textId="77777777" w:rsidR="00D83156" w:rsidRDefault="00D83156" w:rsidP="002A4161">
      <w:pPr>
        <w:numPr>
          <w:ilvl w:val="0"/>
          <w:numId w:val="83"/>
        </w:numPr>
        <w:jc w:val="both"/>
      </w:pPr>
      <w:r>
        <w:t>rozwiązanie stosunku pracy z nauczycielem mianowanym;</w:t>
      </w:r>
    </w:p>
    <w:p w14:paraId="254D51A8" w14:textId="77777777" w:rsidR="00D83156" w:rsidRDefault="00D83156" w:rsidP="002A4161">
      <w:pPr>
        <w:numPr>
          <w:ilvl w:val="0"/>
          <w:numId w:val="83"/>
        </w:numPr>
        <w:jc w:val="both"/>
      </w:pPr>
      <w:r>
        <w:t>wypowiedzenie zmieniające warunki pracy i płacy;</w:t>
      </w:r>
    </w:p>
    <w:p w14:paraId="224268A2" w14:textId="77777777" w:rsidR="00D83156" w:rsidRDefault="00D83156" w:rsidP="002A4161">
      <w:pPr>
        <w:numPr>
          <w:ilvl w:val="0"/>
          <w:numId w:val="83"/>
        </w:numPr>
        <w:jc w:val="both"/>
      </w:pPr>
      <w:r>
        <w:t>przeniesienie służbowe;</w:t>
      </w:r>
    </w:p>
    <w:p w14:paraId="68B4D715" w14:textId="77777777" w:rsidR="00D83156" w:rsidRDefault="00D83156" w:rsidP="002A4161">
      <w:pPr>
        <w:numPr>
          <w:ilvl w:val="0"/>
          <w:numId w:val="83"/>
        </w:numPr>
        <w:jc w:val="both"/>
      </w:pPr>
      <w:r>
        <w:t>ustalenie regulaminu pracy;</w:t>
      </w:r>
    </w:p>
    <w:p w14:paraId="7CAC1E5C" w14:textId="77777777" w:rsidR="00D83156" w:rsidRDefault="00D83156" w:rsidP="002A4161">
      <w:pPr>
        <w:numPr>
          <w:ilvl w:val="0"/>
          <w:numId w:val="83"/>
        </w:numPr>
        <w:jc w:val="both"/>
      </w:pPr>
      <w:r>
        <w:t>ustalenie regulaminu nagród;</w:t>
      </w:r>
    </w:p>
    <w:p w14:paraId="7215B88A" w14:textId="77777777" w:rsidR="00D83156" w:rsidRDefault="00D83156" w:rsidP="002A4161">
      <w:pPr>
        <w:numPr>
          <w:ilvl w:val="0"/>
          <w:numId w:val="83"/>
        </w:numPr>
        <w:jc w:val="both"/>
      </w:pPr>
      <w:r>
        <w:t>ustalenie regulaminu premiowania;</w:t>
      </w:r>
    </w:p>
    <w:p w14:paraId="46556F8F" w14:textId="77777777" w:rsidR="00D83156" w:rsidRDefault="00D83156" w:rsidP="002A4161">
      <w:pPr>
        <w:numPr>
          <w:ilvl w:val="0"/>
          <w:numId w:val="83"/>
        </w:numPr>
        <w:jc w:val="both"/>
      </w:pPr>
      <w:r>
        <w:t>określanie zasad wykorzystania zakładowego funduszu socjalnego;</w:t>
      </w:r>
    </w:p>
    <w:p w14:paraId="56A58A4E" w14:textId="77777777" w:rsidR="00D83156" w:rsidRDefault="00D83156" w:rsidP="002A4161">
      <w:pPr>
        <w:numPr>
          <w:ilvl w:val="0"/>
          <w:numId w:val="83"/>
        </w:numPr>
        <w:jc w:val="both"/>
      </w:pPr>
      <w:r>
        <w:t>rozpatrywanie sprzeciwu od nałożonej na pracownika kary porządkowej;</w:t>
      </w:r>
    </w:p>
    <w:p w14:paraId="27B7A582" w14:textId="77777777" w:rsidR="00D83156" w:rsidRDefault="00D83156" w:rsidP="002A4161">
      <w:pPr>
        <w:numPr>
          <w:ilvl w:val="0"/>
          <w:numId w:val="83"/>
        </w:numPr>
        <w:jc w:val="both"/>
      </w:pPr>
      <w:r>
        <w:t>ustalenie regulaminu przyznawania zwyżki wynagrodzenia dla nauczycieli.</w:t>
      </w:r>
    </w:p>
    <w:p w14:paraId="4B553787" w14:textId="77777777" w:rsidR="00D83156" w:rsidRDefault="00D83156" w:rsidP="002A4161">
      <w:pPr>
        <w:numPr>
          <w:ilvl w:val="0"/>
          <w:numId w:val="16"/>
        </w:numPr>
        <w:jc w:val="both"/>
      </w:pPr>
      <w:r>
        <w:t>wykonuje inne zadania wynikające z aktualnie obowiązujących przepi</w:t>
      </w:r>
      <w:r w:rsidR="003E4C3E">
        <w:t>sów prawnych,  a nie ujętych w s</w:t>
      </w:r>
      <w:r>
        <w:t>tatucie;</w:t>
      </w:r>
    </w:p>
    <w:p w14:paraId="1F4024F0" w14:textId="77777777" w:rsidR="00D83156" w:rsidRDefault="00D83156" w:rsidP="002A4161">
      <w:pPr>
        <w:numPr>
          <w:ilvl w:val="0"/>
          <w:numId w:val="16"/>
        </w:numPr>
        <w:spacing w:after="240"/>
        <w:jc w:val="both"/>
      </w:pPr>
      <w:r>
        <w:t xml:space="preserve">szczegółowy zakres czynności </w:t>
      </w:r>
      <w:r w:rsidR="00FF6CE9">
        <w:t>D</w:t>
      </w:r>
      <w:r>
        <w:t xml:space="preserve">yrektora  organ prowadzący technikum w oparciu </w:t>
      </w:r>
      <w:r w:rsidR="00A94AAF">
        <w:br/>
      </w:r>
      <w:r>
        <w:t>o szczegółowe przepisy wynikające z Ustawy o systemie oświaty i z Ustawy Karta Nauczyciela.</w:t>
      </w:r>
    </w:p>
    <w:p w14:paraId="7AD5DE6E" w14:textId="77777777" w:rsidR="00D83156" w:rsidRPr="00450700" w:rsidRDefault="00D83156" w:rsidP="00450700">
      <w:pPr>
        <w:spacing w:after="240"/>
        <w:jc w:val="center"/>
        <w:rPr>
          <w:b/>
          <w:bCs/>
        </w:rPr>
      </w:pPr>
      <w:r w:rsidRPr="00450700">
        <w:rPr>
          <w:b/>
          <w:bCs/>
        </w:rPr>
        <w:t>§ 9</w:t>
      </w:r>
    </w:p>
    <w:p w14:paraId="79C31A98" w14:textId="77777777" w:rsidR="00D83156" w:rsidRDefault="00423A08" w:rsidP="002A4161">
      <w:pPr>
        <w:numPr>
          <w:ilvl w:val="0"/>
          <w:numId w:val="12"/>
        </w:numPr>
        <w:jc w:val="both"/>
      </w:pPr>
      <w:r>
        <w:t>Dyrektor kieruje  T</w:t>
      </w:r>
      <w:r w:rsidR="00F86F66">
        <w:t>echnikum</w:t>
      </w:r>
      <w:r w:rsidR="00D83156">
        <w:t xml:space="preserve"> przy pomocy:</w:t>
      </w:r>
    </w:p>
    <w:p w14:paraId="4CE02424" w14:textId="77777777" w:rsidR="00D83156" w:rsidRDefault="00FF6CE9" w:rsidP="002A4161">
      <w:pPr>
        <w:numPr>
          <w:ilvl w:val="1"/>
          <w:numId w:val="80"/>
        </w:numPr>
        <w:jc w:val="both"/>
      </w:pPr>
      <w:r>
        <w:t>W</w:t>
      </w:r>
      <w:r w:rsidR="00D83156">
        <w:t>icedyrektora</w:t>
      </w:r>
    </w:p>
    <w:p w14:paraId="4DD75AB6" w14:textId="77777777" w:rsidR="00D83156" w:rsidRDefault="00FF6CE9" w:rsidP="002A4161">
      <w:pPr>
        <w:numPr>
          <w:ilvl w:val="1"/>
          <w:numId w:val="80"/>
        </w:numPr>
        <w:jc w:val="both"/>
      </w:pPr>
      <w:r>
        <w:t>K</w:t>
      </w:r>
      <w:r w:rsidR="00D83156">
        <w:t>ierownika szkolenia praktycznego.</w:t>
      </w:r>
    </w:p>
    <w:p w14:paraId="59BFC598" w14:textId="77777777" w:rsidR="00D83156" w:rsidRDefault="00423A08" w:rsidP="002A4161">
      <w:pPr>
        <w:numPr>
          <w:ilvl w:val="0"/>
          <w:numId w:val="12"/>
        </w:numPr>
        <w:jc w:val="both"/>
      </w:pPr>
      <w:r>
        <w:t xml:space="preserve">Do zadań </w:t>
      </w:r>
      <w:r w:rsidR="00FF6CE9">
        <w:t>W</w:t>
      </w:r>
      <w:r>
        <w:t>icedyrektora T</w:t>
      </w:r>
      <w:r w:rsidR="003E4C3E">
        <w:t>echnikum</w:t>
      </w:r>
      <w:r w:rsidR="00D83156">
        <w:t xml:space="preserve"> należy:</w:t>
      </w:r>
    </w:p>
    <w:p w14:paraId="2D0C2B04" w14:textId="77777777" w:rsidR="00D83156" w:rsidRDefault="00423A08" w:rsidP="004E2EE4">
      <w:pPr>
        <w:numPr>
          <w:ilvl w:val="0"/>
          <w:numId w:val="37"/>
        </w:numPr>
        <w:tabs>
          <w:tab w:val="clear" w:pos="720"/>
          <w:tab w:val="num" w:pos="709"/>
        </w:tabs>
        <w:ind w:hanging="436"/>
        <w:jc w:val="both"/>
      </w:pPr>
      <w:r>
        <w:t xml:space="preserve">pełnienie obowiązków </w:t>
      </w:r>
      <w:r w:rsidR="00FF6CE9">
        <w:t>D</w:t>
      </w:r>
      <w:r w:rsidR="00D83156">
        <w:t>yrektora w czasie jego nieobecności;</w:t>
      </w:r>
    </w:p>
    <w:p w14:paraId="46DB0747" w14:textId="77777777" w:rsidR="00D83156" w:rsidRDefault="00D83156" w:rsidP="004E2EE4">
      <w:pPr>
        <w:numPr>
          <w:ilvl w:val="0"/>
          <w:numId w:val="37"/>
        </w:numPr>
        <w:tabs>
          <w:tab w:val="clear" w:pos="720"/>
          <w:tab w:val="num" w:pos="709"/>
        </w:tabs>
        <w:ind w:hanging="436"/>
        <w:jc w:val="both"/>
      </w:pPr>
      <w:r>
        <w:t>odpowiedzialność za właściwe</w:t>
      </w:r>
      <w:r w:rsidR="00423A08">
        <w:t xml:space="preserve"> prowadzenie dokumentacji Technikum</w:t>
      </w:r>
      <w:r>
        <w:t>:</w:t>
      </w:r>
    </w:p>
    <w:p w14:paraId="5BB30BED" w14:textId="77777777" w:rsidR="00D83156" w:rsidRDefault="00C011B7" w:rsidP="004E2EE4">
      <w:pPr>
        <w:tabs>
          <w:tab w:val="num" w:pos="709"/>
        </w:tabs>
        <w:jc w:val="both"/>
      </w:pPr>
      <w:r>
        <w:t xml:space="preserve">         </w:t>
      </w:r>
      <w:r w:rsidR="00661D9C">
        <w:t xml:space="preserve">  </w:t>
      </w:r>
      <w:r>
        <w:t xml:space="preserve"> </w:t>
      </w:r>
      <w:r w:rsidR="00D83156">
        <w:t>a)</w:t>
      </w:r>
      <w:r w:rsidR="004E2EE4">
        <w:t xml:space="preserve"> </w:t>
      </w:r>
      <w:r w:rsidR="00D83156">
        <w:t xml:space="preserve">dziennika elektronicznego; </w:t>
      </w:r>
    </w:p>
    <w:p w14:paraId="7EDD7AD4" w14:textId="77777777" w:rsidR="00D83156" w:rsidRDefault="00C011B7" w:rsidP="004E2EE4">
      <w:pPr>
        <w:tabs>
          <w:tab w:val="num" w:pos="709"/>
        </w:tabs>
        <w:jc w:val="both"/>
      </w:pPr>
      <w:r>
        <w:t xml:space="preserve">         </w:t>
      </w:r>
      <w:r w:rsidR="00661D9C">
        <w:t xml:space="preserve">  </w:t>
      </w:r>
      <w:r w:rsidR="00D83156">
        <w:t xml:space="preserve"> b)</w:t>
      </w:r>
      <w:r w:rsidR="004E2EE4">
        <w:t xml:space="preserve"> </w:t>
      </w:r>
      <w:r w:rsidR="00D83156">
        <w:t>arkuszy ocen;</w:t>
      </w:r>
    </w:p>
    <w:p w14:paraId="11BE2143" w14:textId="77777777" w:rsidR="00D83156" w:rsidRDefault="00D83156" w:rsidP="004E2EE4">
      <w:pPr>
        <w:numPr>
          <w:ilvl w:val="0"/>
          <w:numId w:val="54"/>
        </w:numPr>
        <w:tabs>
          <w:tab w:val="clear" w:pos="720"/>
          <w:tab w:val="num" w:pos="709"/>
        </w:tabs>
        <w:ind w:right="-143" w:hanging="436"/>
        <w:jc w:val="both"/>
      </w:pPr>
      <w:r>
        <w:t xml:space="preserve">sporządzanie planów zajęć lekcyjnych oraz organizowanie zastępstw nauczycieli </w:t>
      </w:r>
      <w:r w:rsidR="00A94AAF">
        <w:br/>
      </w:r>
      <w:r>
        <w:t>na wypadek ich nieobecności;</w:t>
      </w:r>
    </w:p>
    <w:p w14:paraId="460EBFC3" w14:textId="77777777" w:rsidR="00D83156" w:rsidRDefault="00D83156" w:rsidP="004E2EE4">
      <w:pPr>
        <w:numPr>
          <w:ilvl w:val="0"/>
          <w:numId w:val="54"/>
        </w:numPr>
        <w:tabs>
          <w:tab w:val="clear" w:pos="720"/>
          <w:tab w:val="num" w:pos="709"/>
        </w:tabs>
        <w:ind w:right="-143" w:hanging="436"/>
        <w:jc w:val="both"/>
      </w:pPr>
      <w:r>
        <w:t>hospitacja zajęć lekcyjnych zgodnie z planem sporządzony</w:t>
      </w:r>
      <w:r w:rsidR="00423A08">
        <w:t xml:space="preserve">ch przez </w:t>
      </w:r>
      <w:r w:rsidR="00FF6CE9">
        <w:t>D</w:t>
      </w:r>
      <w:r w:rsidR="00423A08">
        <w:t>yrektora T</w:t>
      </w:r>
      <w:r w:rsidR="00661D9C">
        <w:t>echnikum</w:t>
      </w:r>
      <w:r>
        <w:t>;</w:t>
      </w:r>
    </w:p>
    <w:p w14:paraId="3EDF6D10" w14:textId="77777777" w:rsidR="00D83156" w:rsidRDefault="00D83156" w:rsidP="004E2EE4">
      <w:pPr>
        <w:numPr>
          <w:ilvl w:val="0"/>
          <w:numId w:val="54"/>
        </w:numPr>
        <w:tabs>
          <w:tab w:val="clear" w:pos="720"/>
          <w:tab w:val="num" w:pos="709"/>
        </w:tabs>
        <w:ind w:right="-143" w:hanging="436"/>
        <w:jc w:val="both"/>
      </w:pPr>
      <w:r>
        <w:t>analizowanie na bieżąco realizacji programów nauczania przez poszczególnych nauczycieli, częstotliwości wystawiania ocen cząstkowych oraz ilości wykonanych prac pisemnych;</w:t>
      </w:r>
    </w:p>
    <w:p w14:paraId="1C67D4C2" w14:textId="77777777" w:rsidR="00D83156" w:rsidRDefault="00D83156" w:rsidP="004E2EE4">
      <w:pPr>
        <w:numPr>
          <w:ilvl w:val="0"/>
          <w:numId w:val="54"/>
        </w:numPr>
        <w:tabs>
          <w:tab w:val="clear" w:pos="720"/>
          <w:tab w:val="num" w:pos="709"/>
        </w:tabs>
        <w:ind w:right="-143" w:hanging="436"/>
        <w:jc w:val="both"/>
      </w:pPr>
      <w:r>
        <w:t>sporządzanie planów dyżurów nauczycielskich i egzekwowanie ich prawidłowej realizacji;</w:t>
      </w:r>
    </w:p>
    <w:p w14:paraId="5659D710" w14:textId="77777777" w:rsidR="00D83156" w:rsidRDefault="00D83156" w:rsidP="004E2EE4">
      <w:pPr>
        <w:numPr>
          <w:ilvl w:val="0"/>
          <w:numId w:val="54"/>
        </w:numPr>
        <w:tabs>
          <w:tab w:val="clear" w:pos="720"/>
          <w:tab w:val="num" w:pos="709"/>
        </w:tabs>
        <w:ind w:right="-143" w:hanging="436"/>
        <w:jc w:val="both"/>
      </w:pPr>
      <w:r>
        <w:t>na zakończenie każdego miesiąca podawanie do księgowości wykazu nadgodzin przepracowanych przez nauczycieli i wychowawców internatu.</w:t>
      </w:r>
    </w:p>
    <w:p w14:paraId="4F9C70AE" w14:textId="77777777" w:rsidR="004E2EE4" w:rsidRDefault="004E2EE4" w:rsidP="004E2EE4">
      <w:pPr>
        <w:ind w:left="720"/>
        <w:jc w:val="both"/>
      </w:pPr>
    </w:p>
    <w:p w14:paraId="3F9BA451" w14:textId="77777777" w:rsidR="004E2EE4" w:rsidRDefault="004E2EE4" w:rsidP="004E2EE4">
      <w:pPr>
        <w:ind w:left="720"/>
        <w:jc w:val="both"/>
      </w:pPr>
    </w:p>
    <w:p w14:paraId="50FBA0D9" w14:textId="77777777" w:rsidR="004E2EE4" w:rsidRDefault="004E2EE4" w:rsidP="004E2EE4">
      <w:pPr>
        <w:ind w:left="720"/>
        <w:jc w:val="both"/>
      </w:pPr>
    </w:p>
    <w:p w14:paraId="60569479" w14:textId="77777777" w:rsidR="004E2EE4" w:rsidRDefault="004E2EE4" w:rsidP="004E2EE4">
      <w:pPr>
        <w:ind w:left="720"/>
        <w:jc w:val="both"/>
      </w:pPr>
    </w:p>
    <w:p w14:paraId="748AD885" w14:textId="77777777" w:rsidR="004E2EE4" w:rsidRDefault="004E2EE4" w:rsidP="004E2EE4">
      <w:pPr>
        <w:ind w:left="720"/>
        <w:jc w:val="both"/>
      </w:pPr>
    </w:p>
    <w:p w14:paraId="0DA15C1B" w14:textId="77777777" w:rsidR="00D83156" w:rsidRDefault="00D83156" w:rsidP="002A4161">
      <w:pPr>
        <w:numPr>
          <w:ilvl w:val="0"/>
          <w:numId w:val="12"/>
        </w:numPr>
        <w:jc w:val="both"/>
      </w:pPr>
      <w:r>
        <w:t>Do zadań kierownika szkolenia praktycznego należy:</w:t>
      </w:r>
    </w:p>
    <w:p w14:paraId="02573FF8" w14:textId="77777777" w:rsidR="00D83156" w:rsidRDefault="00D83156" w:rsidP="002A4161">
      <w:pPr>
        <w:numPr>
          <w:ilvl w:val="3"/>
          <w:numId w:val="70"/>
        </w:numPr>
        <w:jc w:val="both"/>
      </w:pPr>
      <w:r>
        <w:t>całokształt spraw dotyczących organizacji i przebiegu oraz kontroli realizacji prakty</w:t>
      </w:r>
      <w:r>
        <w:softHyphen/>
        <w:t>cznej nauki zawodu na terenie szkoły oraz zakładów pracy, kierowanie pracą i doskonaleniem nauczycieli praktycznej nauki zawodu;</w:t>
      </w:r>
    </w:p>
    <w:p w14:paraId="683DBD7F" w14:textId="77777777" w:rsidR="00D83156" w:rsidRPr="00450700" w:rsidRDefault="00D83156" w:rsidP="002A4161">
      <w:pPr>
        <w:numPr>
          <w:ilvl w:val="3"/>
          <w:numId w:val="70"/>
        </w:numPr>
        <w:spacing w:after="240"/>
        <w:jc w:val="both"/>
      </w:pPr>
      <w:r>
        <w:lastRenderedPageBreak/>
        <w:t>instruowanie nauczycieli i nadzorowanie spraw związanych z planowaniem, dokumentacją zajęć, bezpieczeństwem i higieną pracy ucznia; w realizacji swoich zadań ściśle współpracuje z pracodawcami, u których uczniowie i słuchacze odbywają praktyczną naukę zawodu oraz właścicielami gospodarstw rolnych i zakładów zbiorowego żywienia.</w:t>
      </w:r>
    </w:p>
    <w:p w14:paraId="239B9805" w14:textId="77777777" w:rsidR="004E2EE4" w:rsidRDefault="004E2EE4" w:rsidP="00450700">
      <w:pPr>
        <w:pStyle w:val="Nagwek2"/>
        <w:spacing w:after="240"/>
      </w:pPr>
      <w:bookmarkStart w:id="18" w:name="_Toc127721903"/>
      <w:bookmarkStart w:id="19" w:name="_Toc127801490"/>
    </w:p>
    <w:p w14:paraId="2323AAFF" w14:textId="77777777" w:rsidR="00D83156" w:rsidRDefault="00D83156" w:rsidP="00450700">
      <w:pPr>
        <w:pStyle w:val="Nagwek2"/>
        <w:spacing w:after="240"/>
        <w:rPr>
          <w:rFonts w:ascii="Arial" w:hAnsi="Arial" w:cs="Arial"/>
        </w:rPr>
      </w:pPr>
      <w:r>
        <w:t>RADA PEDAGOGICZNA</w:t>
      </w:r>
      <w:bookmarkEnd w:id="18"/>
      <w:bookmarkEnd w:id="19"/>
    </w:p>
    <w:p w14:paraId="2A63AE70" w14:textId="77777777" w:rsidR="00D83156" w:rsidRPr="00450700" w:rsidRDefault="00450700" w:rsidP="00450700">
      <w:pPr>
        <w:spacing w:after="240"/>
        <w:jc w:val="center"/>
        <w:rPr>
          <w:b/>
          <w:bCs/>
        </w:rPr>
      </w:pPr>
      <w:r w:rsidRPr="00450700">
        <w:rPr>
          <w:b/>
          <w:bCs/>
        </w:rPr>
        <w:t>§ 10</w:t>
      </w:r>
    </w:p>
    <w:p w14:paraId="4D27C233" w14:textId="77777777" w:rsidR="00D83156" w:rsidRDefault="00200089" w:rsidP="00D543C3">
      <w:pPr>
        <w:jc w:val="both"/>
      </w:pPr>
      <w:r>
        <w:t xml:space="preserve">1. </w:t>
      </w:r>
      <w:r w:rsidR="00661D9C">
        <w:t xml:space="preserve">W  </w:t>
      </w:r>
      <w:r w:rsidR="00BE3A87">
        <w:t xml:space="preserve">Technikum </w:t>
      </w:r>
      <w:r w:rsidR="00661D9C">
        <w:t xml:space="preserve">działa </w:t>
      </w:r>
      <w:r w:rsidR="00395BA9">
        <w:t>R</w:t>
      </w:r>
      <w:r w:rsidR="00661D9C">
        <w:t xml:space="preserve">ada </w:t>
      </w:r>
      <w:r w:rsidR="00395BA9">
        <w:t>P</w:t>
      </w:r>
      <w:r w:rsidR="00D83156">
        <w:t xml:space="preserve">edagogiczna, która jest kolegialnym organem szkoły. </w:t>
      </w:r>
    </w:p>
    <w:p w14:paraId="0951EB42" w14:textId="77777777" w:rsidR="00D83156" w:rsidRDefault="00200089" w:rsidP="00D543C3">
      <w:pPr>
        <w:jc w:val="both"/>
      </w:pPr>
      <w:r>
        <w:t xml:space="preserve">2. </w:t>
      </w:r>
      <w:r w:rsidR="00D83156">
        <w:t>W jej skład wchodzą wszy</w:t>
      </w:r>
      <w:r w:rsidR="00BE3A87">
        <w:t>scy nauczyciele zatrudnieni w Technikum</w:t>
      </w:r>
      <w:r w:rsidR="00D83156">
        <w:t>.</w:t>
      </w:r>
    </w:p>
    <w:p w14:paraId="26BAF674" w14:textId="77777777" w:rsidR="00D83156" w:rsidRDefault="00200089" w:rsidP="00D543C3">
      <w:pPr>
        <w:jc w:val="both"/>
      </w:pPr>
      <w:r>
        <w:t xml:space="preserve">3. </w:t>
      </w:r>
      <w:r w:rsidR="009B4FE6">
        <w:t xml:space="preserve">Przewodniczącym </w:t>
      </w:r>
      <w:r w:rsidR="00395BA9">
        <w:t>R</w:t>
      </w:r>
      <w:r w:rsidR="00D83156">
        <w:t>ady</w:t>
      </w:r>
      <w:r w:rsidR="009B4FE6">
        <w:t xml:space="preserve"> </w:t>
      </w:r>
      <w:r w:rsidR="00395BA9">
        <w:t>P</w:t>
      </w:r>
      <w:r w:rsidR="009B4FE6">
        <w:t>edagog</w:t>
      </w:r>
      <w:r w:rsidR="00BE3A87">
        <w:t xml:space="preserve">icznej jest </w:t>
      </w:r>
      <w:r w:rsidR="00FF6CE9">
        <w:t>D</w:t>
      </w:r>
      <w:r w:rsidR="00BE3A87">
        <w:t>yrektor</w:t>
      </w:r>
      <w:r w:rsidR="00D83156">
        <w:t>.</w:t>
      </w:r>
    </w:p>
    <w:p w14:paraId="6D8D91CF" w14:textId="77777777" w:rsidR="00D83156" w:rsidRDefault="009B4FE6" w:rsidP="002A4161">
      <w:pPr>
        <w:numPr>
          <w:ilvl w:val="0"/>
          <w:numId w:val="12"/>
        </w:numPr>
        <w:tabs>
          <w:tab w:val="clear" w:pos="360"/>
          <w:tab w:val="num" w:pos="284"/>
        </w:tabs>
        <w:jc w:val="both"/>
      </w:pPr>
      <w:r>
        <w:t xml:space="preserve">W zebraniach </w:t>
      </w:r>
      <w:r w:rsidR="00395BA9">
        <w:t>R</w:t>
      </w:r>
      <w:r w:rsidR="00D83156">
        <w:t>a</w:t>
      </w:r>
      <w:r>
        <w:t xml:space="preserve">dy </w:t>
      </w:r>
      <w:r w:rsidR="00395BA9">
        <w:t>P</w:t>
      </w:r>
      <w:r w:rsidR="00D83156">
        <w:t>edagogicznej mogą także brać udział osoby zaproszone przez przewodnic</w:t>
      </w:r>
      <w:r>
        <w:t xml:space="preserve">zącego za zgodą lub na wniosek </w:t>
      </w:r>
      <w:r w:rsidR="00395BA9">
        <w:t>R</w:t>
      </w:r>
      <w:r>
        <w:t xml:space="preserve">ady </w:t>
      </w:r>
      <w:r w:rsidR="00395BA9">
        <w:t>P</w:t>
      </w:r>
      <w:r w:rsidR="00D83156">
        <w:t>edagogicznej.</w:t>
      </w:r>
    </w:p>
    <w:p w14:paraId="6B1FB1F3" w14:textId="77777777" w:rsidR="00D83156" w:rsidRDefault="009B4FE6" w:rsidP="002A4161">
      <w:pPr>
        <w:numPr>
          <w:ilvl w:val="0"/>
          <w:numId w:val="12"/>
        </w:numPr>
        <w:tabs>
          <w:tab w:val="clear" w:pos="360"/>
          <w:tab w:val="num" w:pos="284"/>
        </w:tabs>
        <w:jc w:val="both"/>
      </w:pPr>
      <w:r>
        <w:t xml:space="preserve">Zebrania </w:t>
      </w:r>
      <w:r w:rsidR="00395BA9">
        <w:t>R</w:t>
      </w:r>
      <w:r>
        <w:t xml:space="preserve">ady </w:t>
      </w:r>
      <w:r w:rsidR="00395BA9">
        <w:t>P</w:t>
      </w:r>
      <w:r w:rsidR="00D83156">
        <w:t>edagogicznej powinny być organizowane  z inicjatywy:</w:t>
      </w:r>
    </w:p>
    <w:p w14:paraId="39FAABF1" w14:textId="77777777" w:rsidR="00D83156" w:rsidRDefault="00200089" w:rsidP="00D543C3">
      <w:pPr>
        <w:jc w:val="both"/>
      </w:pPr>
      <w:r>
        <w:t xml:space="preserve">      1) </w:t>
      </w:r>
      <w:r w:rsidR="00FF6CE9">
        <w:t>D</w:t>
      </w:r>
      <w:r w:rsidR="00661D9C">
        <w:t xml:space="preserve">yrektora </w:t>
      </w:r>
      <w:r w:rsidR="00FF6CE9">
        <w:t>T</w:t>
      </w:r>
      <w:r w:rsidR="00661D9C">
        <w:t>echnikum</w:t>
      </w:r>
      <w:r>
        <w:t>;</w:t>
      </w:r>
    </w:p>
    <w:p w14:paraId="60A30F58" w14:textId="77777777" w:rsidR="00D83156" w:rsidRDefault="00200089" w:rsidP="00D543C3">
      <w:pPr>
        <w:jc w:val="both"/>
      </w:pPr>
      <w:r>
        <w:t xml:space="preserve">      2) </w:t>
      </w:r>
      <w:r w:rsidR="00D83156">
        <w:t xml:space="preserve">co najmniej 1/3 członków </w:t>
      </w:r>
      <w:r w:rsidR="00395BA9">
        <w:t>R</w:t>
      </w:r>
      <w:r w:rsidR="00D83156">
        <w:t xml:space="preserve">ady </w:t>
      </w:r>
      <w:r w:rsidR="00395BA9">
        <w:t>P</w:t>
      </w:r>
      <w:r w:rsidR="00D83156">
        <w:t>edagogicznej;</w:t>
      </w:r>
    </w:p>
    <w:p w14:paraId="6A909828" w14:textId="77777777" w:rsidR="00D83156" w:rsidRDefault="00200089" w:rsidP="00D543C3">
      <w:pPr>
        <w:jc w:val="both"/>
      </w:pPr>
      <w:r>
        <w:t xml:space="preserve">      3) </w:t>
      </w:r>
      <w:r w:rsidR="00D83156">
        <w:t>organu sprawującego nadzór pedagogiczny</w:t>
      </w:r>
    </w:p>
    <w:p w14:paraId="482A13AB" w14:textId="77777777" w:rsidR="00D83156" w:rsidRDefault="00200089" w:rsidP="00D543C3">
      <w:pPr>
        <w:jc w:val="both"/>
      </w:pPr>
      <w:r>
        <w:t xml:space="preserve">      4)</w:t>
      </w:r>
      <w:r w:rsidR="00661D9C">
        <w:t xml:space="preserve">zespołu wychowawczego, w porozumieniu z </w:t>
      </w:r>
      <w:r w:rsidR="00FF6CE9">
        <w:t>D</w:t>
      </w:r>
      <w:r w:rsidR="00661D9C">
        <w:t xml:space="preserve">yrektorem </w:t>
      </w:r>
      <w:r w:rsidR="00FF6CE9">
        <w:t>T</w:t>
      </w:r>
      <w:r w:rsidR="00661D9C">
        <w:t>echnikum</w:t>
      </w:r>
      <w:r>
        <w:t>.</w:t>
      </w:r>
    </w:p>
    <w:p w14:paraId="1141587F" w14:textId="77777777" w:rsidR="00D83156" w:rsidRDefault="009B4FE6" w:rsidP="002A4161">
      <w:pPr>
        <w:numPr>
          <w:ilvl w:val="0"/>
          <w:numId w:val="12"/>
        </w:numPr>
        <w:tabs>
          <w:tab w:val="clear" w:pos="360"/>
          <w:tab w:val="num" w:pos="284"/>
        </w:tabs>
        <w:jc w:val="both"/>
        <w:rPr>
          <w:color w:val="000000"/>
        </w:rPr>
      </w:pPr>
      <w:r>
        <w:t xml:space="preserve">Uchwały </w:t>
      </w:r>
      <w:r w:rsidR="00395BA9">
        <w:t>R</w:t>
      </w:r>
      <w:r>
        <w:t xml:space="preserve">ady </w:t>
      </w:r>
      <w:r w:rsidR="00395BA9">
        <w:t>P</w:t>
      </w:r>
      <w:r w:rsidR="00D83156">
        <w:t xml:space="preserve">edagogicznej </w:t>
      </w:r>
      <w:r w:rsidR="00D83156">
        <w:rPr>
          <w:color w:val="000000"/>
        </w:rPr>
        <w:t>podejmowane są</w:t>
      </w:r>
      <w:r w:rsidR="00D83156">
        <w:t xml:space="preserve"> zwykłą większością głosów w obecności </w:t>
      </w:r>
      <w:r w:rsidR="00A94AAF">
        <w:br/>
      </w:r>
      <w:r w:rsidR="004958DC">
        <w:t>co najmniej połowy jej członków:</w:t>
      </w:r>
    </w:p>
    <w:p w14:paraId="12ECBDA8" w14:textId="77777777" w:rsidR="00D83156" w:rsidRDefault="009B4FE6" w:rsidP="00D543C3">
      <w:pPr>
        <w:jc w:val="both"/>
        <w:rPr>
          <w:color w:val="000000"/>
        </w:rPr>
      </w:pPr>
      <w:r>
        <w:rPr>
          <w:color w:val="000000"/>
        </w:rPr>
        <w:t xml:space="preserve">     1) </w:t>
      </w:r>
      <w:r w:rsidR="00395BA9">
        <w:rPr>
          <w:color w:val="000000"/>
        </w:rPr>
        <w:t>R</w:t>
      </w:r>
      <w:r>
        <w:rPr>
          <w:color w:val="000000"/>
        </w:rPr>
        <w:t xml:space="preserve">ada </w:t>
      </w:r>
      <w:r w:rsidR="00395BA9">
        <w:rPr>
          <w:color w:val="000000"/>
        </w:rPr>
        <w:t>P</w:t>
      </w:r>
      <w:r w:rsidR="00D83156">
        <w:rPr>
          <w:color w:val="000000"/>
        </w:rPr>
        <w:t>edagogiczna ustala regulamin swojej działalności.</w:t>
      </w:r>
    </w:p>
    <w:p w14:paraId="1F348E61" w14:textId="77777777" w:rsidR="00D83156" w:rsidRDefault="009B4FE6" w:rsidP="00D543C3">
      <w:pPr>
        <w:jc w:val="both"/>
        <w:rPr>
          <w:color w:val="000000"/>
        </w:rPr>
      </w:pPr>
      <w:r>
        <w:rPr>
          <w:color w:val="000000"/>
        </w:rPr>
        <w:t xml:space="preserve">     2) zebrania </w:t>
      </w:r>
      <w:r w:rsidR="000F71A7">
        <w:rPr>
          <w:color w:val="000000"/>
        </w:rPr>
        <w:t>R</w:t>
      </w:r>
      <w:r>
        <w:rPr>
          <w:color w:val="000000"/>
        </w:rPr>
        <w:t xml:space="preserve">ady </w:t>
      </w:r>
      <w:r w:rsidR="000F71A7">
        <w:rPr>
          <w:color w:val="000000"/>
        </w:rPr>
        <w:t>P</w:t>
      </w:r>
      <w:r w:rsidR="00D83156">
        <w:rPr>
          <w:color w:val="000000"/>
        </w:rPr>
        <w:t>edagogicznej są protokołowane.</w:t>
      </w:r>
    </w:p>
    <w:p w14:paraId="3E46E97E" w14:textId="77777777" w:rsidR="00D83156" w:rsidRDefault="009B4FE6" w:rsidP="00D543C3">
      <w:pPr>
        <w:jc w:val="both"/>
        <w:rPr>
          <w:color w:val="000000"/>
        </w:rPr>
      </w:pPr>
      <w:r>
        <w:rPr>
          <w:color w:val="000000"/>
        </w:rPr>
        <w:t xml:space="preserve">     3) osoby biorące udział w zebraniu </w:t>
      </w:r>
      <w:r w:rsidR="00395BA9">
        <w:rPr>
          <w:color w:val="000000"/>
        </w:rPr>
        <w:t>R</w:t>
      </w:r>
      <w:r>
        <w:rPr>
          <w:color w:val="000000"/>
        </w:rPr>
        <w:t xml:space="preserve">ady </w:t>
      </w:r>
      <w:r w:rsidR="00395BA9">
        <w:rPr>
          <w:color w:val="000000"/>
        </w:rPr>
        <w:t>P</w:t>
      </w:r>
      <w:r w:rsidR="00D83156">
        <w:rPr>
          <w:color w:val="000000"/>
        </w:rPr>
        <w:t xml:space="preserve">edagogicznej są zobowiązane do </w:t>
      </w:r>
    </w:p>
    <w:p w14:paraId="417860D6" w14:textId="77777777" w:rsidR="00D83156" w:rsidRDefault="00D83156" w:rsidP="00D543C3">
      <w:pPr>
        <w:jc w:val="both"/>
        <w:rPr>
          <w:color w:val="000000"/>
        </w:rPr>
      </w:pPr>
      <w:r>
        <w:rPr>
          <w:color w:val="000000"/>
        </w:rPr>
        <w:t xml:space="preserve">          nieujawniania spraw poruszanych na zebraniach, które mogą naruszać dobra </w:t>
      </w:r>
    </w:p>
    <w:p w14:paraId="4227D852" w14:textId="77777777" w:rsidR="00D83156" w:rsidRDefault="00D83156" w:rsidP="00D543C3">
      <w:pPr>
        <w:jc w:val="both"/>
      </w:pPr>
      <w:r>
        <w:rPr>
          <w:color w:val="000000"/>
        </w:rPr>
        <w:t xml:space="preserve">          osobiste uczniów lub ich rodziców, a także nauczycieli i innych pracowników szkoły. </w:t>
      </w:r>
    </w:p>
    <w:p w14:paraId="0DA28ED2" w14:textId="77777777" w:rsidR="004958DC" w:rsidRDefault="004958DC" w:rsidP="00D543C3">
      <w:pPr>
        <w:ind w:left="340"/>
        <w:jc w:val="both"/>
        <w:rPr>
          <w:color w:val="000000"/>
        </w:rPr>
      </w:pPr>
      <w:r>
        <w:rPr>
          <w:color w:val="000000"/>
        </w:rPr>
        <w:t>4)</w:t>
      </w:r>
      <w:r w:rsidR="000F71A7">
        <w:rPr>
          <w:color w:val="000000"/>
        </w:rPr>
        <w:t xml:space="preserve"> </w:t>
      </w:r>
      <w:r>
        <w:rPr>
          <w:color w:val="000000"/>
        </w:rPr>
        <w:t xml:space="preserve">zebrania </w:t>
      </w:r>
      <w:r w:rsidR="000F71A7">
        <w:rPr>
          <w:color w:val="000000"/>
        </w:rPr>
        <w:t>R</w:t>
      </w:r>
      <w:r>
        <w:rPr>
          <w:color w:val="000000"/>
        </w:rPr>
        <w:t xml:space="preserve">ady </w:t>
      </w:r>
      <w:r w:rsidR="000F71A7">
        <w:rPr>
          <w:color w:val="000000"/>
        </w:rPr>
        <w:t>P</w:t>
      </w:r>
      <w:r w:rsidR="00D83156">
        <w:rPr>
          <w:color w:val="000000"/>
        </w:rPr>
        <w:t>edagog</w:t>
      </w:r>
      <w:r w:rsidR="00661D9C">
        <w:rPr>
          <w:color w:val="000000"/>
        </w:rPr>
        <w:t xml:space="preserve">icznej przygotowuje i prowadzi </w:t>
      </w:r>
      <w:r w:rsidR="00FF6CE9">
        <w:rPr>
          <w:color w:val="000000"/>
        </w:rPr>
        <w:t>D</w:t>
      </w:r>
      <w:r w:rsidR="00661D9C">
        <w:rPr>
          <w:color w:val="000000"/>
        </w:rPr>
        <w:t xml:space="preserve">yrektor </w:t>
      </w:r>
      <w:r w:rsidR="00FF6CE9">
        <w:rPr>
          <w:color w:val="000000"/>
        </w:rPr>
        <w:t>S</w:t>
      </w:r>
      <w:r w:rsidR="00D83156">
        <w:rPr>
          <w:color w:val="000000"/>
        </w:rPr>
        <w:t xml:space="preserve">zkoły, który jest </w:t>
      </w:r>
    </w:p>
    <w:p w14:paraId="304DB747" w14:textId="77777777" w:rsidR="00D83156" w:rsidRDefault="00D83156" w:rsidP="00D543C3">
      <w:pPr>
        <w:ind w:left="720"/>
        <w:jc w:val="both"/>
      </w:pPr>
      <w:r>
        <w:rPr>
          <w:color w:val="000000"/>
        </w:rPr>
        <w:t>odpowiedzia</w:t>
      </w:r>
      <w:r w:rsidR="004958DC">
        <w:rPr>
          <w:color w:val="000000"/>
        </w:rPr>
        <w:t xml:space="preserve">lny za poinformowanie członków </w:t>
      </w:r>
      <w:r w:rsidR="000F71A7">
        <w:rPr>
          <w:color w:val="000000"/>
        </w:rPr>
        <w:t>R</w:t>
      </w:r>
      <w:r w:rsidR="004958DC">
        <w:rPr>
          <w:color w:val="000000"/>
        </w:rPr>
        <w:t xml:space="preserve">ady </w:t>
      </w:r>
      <w:r w:rsidR="000F71A7">
        <w:rPr>
          <w:color w:val="000000"/>
        </w:rPr>
        <w:t>P</w:t>
      </w:r>
      <w:r>
        <w:rPr>
          <w:color w:val="000000"/>
        </w:rPr>
        <w:t>edagogicznej o terminie, miejscu i porządku p</w:t>
      </w:r>
      <w:r w:rsidR="004958DC">
        <w:rPr>
          <w:color w:val="000000"/>
        </w:rPr>
        <w:t xml:space="preserve">osiedzenia, zgodnie z regulaminem </w:t>
      </w:r>
      <w:r w:rsidR="000F71A7">
        <w:rPr>
          <w:color w:val="000000"/>
        </w:rPr>
        <w:t>R</w:t>
      </w:r>
      <w:r w:rsidR="004958DC">
        <w:rPr>
          <w:color w:val="000000"/>
        </w:rPr>
        <w:t xml:space="preserve">ady </w:t>
      </w:r>
      <w:r w:rsidR="000F71A7">
        <w:rPr>
          <w:color w:val="000000"/>
        </w:rPr>
        <w:t>P</w:t>
      </w:r>
      <w:r>
        <w:rPr>
          <w:color w:val="000000"/>
        </w:rPr>
        <w:t>edagogicznej.</w:t>
      </w:r>
    </w:p>
    <w:p w14:paraId="307CDFFB" w14:textId="77777777" w:rsidR="00D83156" w:rsidRDefault="004958DC" w:rsidP="00D543C3">
      <w:pPr>
        <w:jc w:val="both"/>
      </w:pPr>
      <w:r>
        <w:t xml:space="preserve">7. Do podstawowych zadań </w:t>
      </w:r>
      <w:r w:rsidR="000F71A7">
        <w:t>R</w:t>
      </w:r>
      <w:r>
        <w:t xml:space="preserve">ady </w:t>
      </w:r>
      <w:r w:rsidR="000F71A7">
        <w:t>P</w:t>
      </w:r>
      <w:r>
        <w:t>edagogicznej należy:</w:t>
      </w:r>
    </w:p>
    <w:p w14:paraId="41A97B12" w14:textId="77777777" w:rsidR="00D83156" w:rsidRDefault="00D83156" w:rsidP="002A4161">
      <w:pPr>
        <w:numPr>
          <w:ilvl w:val="0"/>
          <w:numId w:val="7"/>
        </w:numPr>
        <w:jc w:val="both"/>
      </w:pPr>
      <w:r>
        <w:t>planowanie i organizowanie pracy dydaktycznej, wychowawczej i opiekuńczej;</w:t>
      </w:r>
    </w:p>
    <w:p w14:paraId="1DE3480B" w14:textId="77777777" w:rsidR="00D83156" w:rsidRDefault="00D83156" w:rsidP="002A4161">
      <w:pPr>
        <w:numPr>
          <w:ilvl w:val="0"/>
          <w:numId w:val="7"/>
        </w:numPr>
        <w:jc w:val="both"/>
      </w:pPr>
      <w:r>
        <w:t>okresowe i roczne analizowanie i ocenianie stanu nauczania, wychowania i opieki oraz organizacyjnych i materialnych warunków pracy szkoły;</w:t>
      </w:r>
    </w:p>
    <w:p w14:paraId="334F940E" w14:textId="77777777" w:rsidR="00D83156" w:rsidRDefault="00D83156" w:rsidP="002A4161">
      <w:pPr>
        <w:numPr>
          <w:ilvl w:val="0"/>
          <w:numId w:val="7"/>
        </w:numPr>
        <w:jc w:val="both"/>
      </w:pPr>
      <w:r>
        <w:t>kształtowanie właściwych postaw obywatelskich, etycznych i zawodowych swoich członków;</w:t>
      </w:r>
    </w:p>
    <w:p w14:paraId="0EEFB08F" w14:textId="77777777" w:rsidR="00D83156" w:rsidRDefault="00D83156" w:rsidP="002A4161">
      <w:pPr>
        <w:numPr>
          <w:ilvl w:val="0"/>
          <w:numId w:val="7"/>
        </w:numPr>
        <w:jc w:val="both"/>
      </w:pPr>
      <w:r>
        <w:t>organizowanie wewnętrznego samokształcenia i upowszechnianie nowatorstwa pedagogicznego;</w:t>
      </w:r>
    </w:p>
    <w:p w14:paraId="1C551EC4" w14:textId="77777777" w:rsidR="00D83156" w:rsidRDefault="00D83156" w:rsidP="002A4161">
      <w:pPr>
        <w:numPr>
          <w:ilvl w:val="0"/>
          <w:numId w:val="7"/>
        </w:numPr>
        <w:jc w:val="both"/>
      </w:pPr>
      <w:r>
        <w:t>współpraca z rodzicami i opiekunami uczniów.</w:t>
      </w:r>
    </w:p>
    <w:p w14:paraId="0889FD41" w14:textId="77777777" w:rsidR="00D83156" w:rsidRDefault="004958DC" w:rsidP="00D543C3">
      <w:pPr>
        <w:jc w:val="both"/>
      </w:pPr>
      <w:r>
        <w:t>8. Do kompetencji stanowiących rady należy:</w:t>
      </w:r>
    </w:p>
    <w:p w14:paraId="30C554FF" w14:textId="77777777" w:rsidR="00D83156" w:rsidRDefault="001915DA" w:rsidP="002A4161">
      <w:pPr>
        <w:numPr>
          <w:ilvl w:val="0"/>
          <w:numId w:val="6"/>
        </w:numPr>
        <w:jc w:val="both"/>
      </w:pPr>
      <w:r>
        <w:t>wprowadzanie zmian do statutu  Technikum</w:t>
      </w:r>
      <w:r w:rsidR="00D83156">
        <w:t>;</w:t>
      </w:r>
    </w:p>
    <w:p w14:paraId="1D5A7ED3" w14:textId="77777777" w:rsidR="00D83156" w:rsidRDefault="00D83156" w:rsidP="002A4161">
      <w:pPr>
        <w:numPr>
          <w:ilvl w:val="0"/>
          <w:numId w:val="6"/>
        </w:numPr>
        <w:jc w:val="both"/>
        <w:rPr>
          <w:color w:val="000000"/>
        </w:rPr>
      </w:pPr>
      <w:r>
        <w:t>zatwierdzanie planów pracy szkoły;</w:t>
      </w:r>
    </w:p>
    <w:p w14:paraId="33C0235E" w14:textId="77777777" w:rsidR="00D83156" w:rsidRDefault="00D83156" w:rsidP="002A4161">
      <w:pPr>
        <w:numPr>
          <w:ilvl w:val="0"/>
          <w:numId w:val="6"/>
        </w:numPr>
        <w:jc w:val="both"/>
      </w:pPr>
      <w:r>
        <w:rPr>
          <w:color w:val="000000"/>
        </w:rPr>
        <w:t>podejmowanie uchwał w sprawie zatwierdzania</w:t>
      </w:r>
      <w:r>
        <w:rPr>
          <w:color w:val="FF0000"/>
        </w:rPr>
        <w:t xml:space="preserve"> </w:t>
      </w:r>
      <w:r>
        <w:t>wyników klasyfikacji i promocji uczniów/słuchaczy;</w:t>
      </w:r>
    </w:p>
    <w:p w14:paraId="6D19A842" w14:textId="77777777" w:rsidR="00D83156" w:rsidRDefault="00D83156" w:rsidP="002A4161">
      <w:pPr>
        <w:numPr>
          <w:ilvl w:val="0"/>
          <w:numId w:val="6"/>
        </w:numPr>
        <w:jc w:val="both"/>
      </w:pPr>
      <w:r>
        <w:t>ustalenie organizacji doskonalenia zawodowego nauczycieli szkoły;</w:t>
      </w:r>
    </w:p>
    <w:p w14:paraId="0C58E763" w14:textId="77777777" w:rsidR="00D83156" w:rsidRDefault="00D83156" w:rsidP="002A4161">
      <w:pPr>
        <w:numPr>
          <w:ilvl w:val="0"/>
          <w:numId w:val="6"/>
        </w:numPr>
        <w:jc w:val="both"/>
      </w:pPr>
      <w:r>
        <w:t>zatwierdzanie szkolnych regulaminów o charakterze wewnętrznym;</w:t>
      </w:r>
    </w:p>
    <w:p w14:paraId="49B17ABC" w14:textId="77777777" w:rsidR="008D0597" w:rsidRDefault="008D0597" w:rsidP="008D0597">
      <w:pPr>
        <w:ind w:left="720"/>
        <w:jc w:val="both"/>
      </w:pPr>
    </w:p>
    <w:p w14:paraId="38BE59DC" w14:textId="77777777" w:rsidR="00D83156" w:rsidRDefault="00D83156" w:rsidP="002A4161">
      <w:pPr>
        <w:numPr>
          <w:ilvl w:val="0"/>
          <w:numId w:val="6"/>
        </w:numPr>
        <w:ind w:right="-307"/>
        <w:jc w:val="both"/>
        <w:rPr>
          <w:color w:val="000000"/>
        </w:rPr>
      </w:pPr>
      <w:r>
        <w:t>podejmowanie uchwał w sprawie innowacji i eksperymentów pedagogicznych w szkole</w:t>
      </w:r>
    </w:p>
    <w:p w14:paraId="798A2569" w14:textId="77777777" w:rsidR="00D83156" w:rsidRDefault="00DF5192" w:rsidP="00D543C3">
      <w:pPr>
        <w:ind w:left="720" w:right="-307"/>
        <w:jc w:val="both"/>
        <w:rPr>
          <w:color w:val="000000"/>
        </w:rPr>
      </w:pPr>
      <w:r>
        <w:rPr>
          <w:color w:val="000000"/>
        </w:rPr>
        <w:t xml:space="preserve">po zaopiniowaniu ich przez </w:t>
      </w:r>
      <w:r w:rsidR="000F71A7">
        <w:rPr>
          <w:color w:val="000000"/>
        </w:rPr>
        <w:t>R</w:t>
      </w:r>
      <w:r>
        <w:rPr>
          <w:color w:val="000000"/>
        </w:rPr>
        <w:t xml:space="preserve">adę </w:t>
      </w:r>
      <w:r w:rsidR="000F71A7">
        <w:rPr>
          <w:color w:val="000000"/>
        </w:rPr>
        <w:t>R</w:t>
      </w:r>
      <w:r w:rsidR="00D83156">
        <w:rPr>
          <w:color w:val="000000"/>
        </w:rPr>
        <w:t>odziców;</w:t>
      </w:r>
    </w:p>
    <w:p w14:paraId="43CA1AD7" w14:textId="77777777" w:rsidR="00D83156" w:rsidRDefault="00D83156" w:rsidP="00D543C3">
      <w:pPr>
        <w:ind w:right="-307"/>
        <w:jc w:val="both"/>
        <w:rPr>
          <w:color w:val="000000"/>
        </w:rPr>
      </w:pPr>
      <w:r>
        <w:rPr>
          <w:color w:val="000000"/>
        </w:rPr>
        <w:t xml:space="preserve">     7)   ustalanie sposobu wykorzystania wyników nadzoru pedagogicznego, w tym </w:t>
      </w:r>
    </w:p>
    <w:p w14:paraId="3B7480F3" w14:textId="77777777" w:rsidR="00D83156" w:rsidRDefault="00D83156" w:rsidP="00D543C3">
      <w:pPr>
        <w:ind w:right="-307"/>
        <w:jc w:val="both"/>
        <w:rPr>
          <w:color w:val="000000"/>
        </w:rPr>
      </w:pPr>
      <w:r>
        <w:rPr>
          <w:color w:val="000000"/>
        </w:rPr>
        <w:t xml:space="preserve">           sprawowanego nad szkołą przez organ sprawujący nadzór pedagogiczny, w celu</w:t>
      </w:r>
    </w:p>
    <w:p w14:paraId="7F83B1C1" w14:textId="77777777" w:rsidR="00D83156" w:rsidRDefault="00D83156" w:rsidP="00D543C3">
      <w:pPr>
        <w:ind w:right="-307"/>
        <w:jc w:val="both"/>
        <w:rPr>
          <w:color w:val="000000"/>
        </w:rPr>
      </w:pPr>
      <w:r>
        <w:rPr>
          <w:color w:val="000000"/>
        </w:rPr>
        <w:lastRenderedPageBreak/>
        <w:t xml:space="preserve">           doskonalenia pracy szkoły;</w:t>
      </w:r>
    </w:p>
    <w:p w14:paraId="7A474440" w14:textId="77777777" w:rsidR="00D83156" w:rsidRDefault="00D83156" w:rsidP="00D543C3">
      <w:pPr>
        <w:ind w:right="-307"/>
        <w:jc w:val="both"/>
        <w:rPr>
          <w:color w:val="000000"/>
        </w:rPr>
      </w:pPr>
      <w:r>
        <w:rPr>
          <w:color w:val="000000"/>
        </w:rPr>
        <w:t xml:space="preserve">     8)   podejmowanie uchwał w sprawach dotyczących skreślenia z </w:t>
      </w:r>
      <w:r w:rsidR="004958DC">
        <w:rPr>
          <w:color w:val="000000"/>
        </w:rPr>
        <w:t xml:space="preserve">listy uczniów. </w:t>
      </w:r>
    </w:p>
    <w:p w14:paraId="1B12574B" w14:textId="77777777" w:rsidR="00D83156" w:rsidRDefault="00D83156" w:rsidP="00D543C3">
      <w:pPr>
        <w:jc w:val="both"/>
      </w:pPr>
      <w:r>
        <w:t>9.</w:t>
      </w:r>
      <w:r w:rsidR="004958DC">
        <w:t xml:space="preserve"> Rada opiniuje w szczególności:</w:t>
      </w:r>
    </w:p>
    <w:p w14:paraId="29AB9E75" w14:textId="77777777" w:rsidR="00D83156" w:rsidRPr="00414637" w:rsidRDefault="00D83156" w:rsidP="00414637">
      <w:pPr>
        <w:numPr>
          <w:ilvl w:val="1"/>
          <w:numId w:val="6"/>
        </w:numPr>
        <w:jc w:val="both"/>
      </w:pPr>
      <w:r>
        <w:t xml:space="preserve">organizację pracy szkoły, w tym zwłaszcza tygodniowy rozkład zajęć lekcyjnych </w:t>
      </w:r>
      <w:r w:rsidR="00414637">
        <w:t xml:space="preserve">          </w:t>
      </w:r>
      <w:r>
        <w:t>i</w:t>
      </w:r>
      <w:r w:rsidR="00414637">
        <w:t xml:space="preserve"> </w:t>
      </w:r>
      <w:r w:rsidR="004958DC" w:rsidRPr="00414637">
        <w:rPr>
          <w:color w:val="000000"/>
        </w:rPr>
        <w:t>pozalekcyj</w:t>
      </w:r>
      <w:r w:rsidRPr="00414637">
        <w:rPr>
          <w:color w:val="000000"/>
        </w:rPr>
        <w:t>nych oraz organizację kwalifikacyjnych kursów zawodowych;</w:t>
      </w:r>
    </w:p>
    <w:p w14:paraId="37EAA98C" w14:textId="77777777" w:rsidR="00D83156" w:rsidRDefault="00D83156" w:rsidP="002A4161">
      <w:pPr>
        <w:numPr>
          <w:ilvl w:val="1"/>
          <w:numId w:val="6"/>
        </w:numPr>
        <w:jc w:val="both"/>
      </w:pPr>
      <w:r>
        <w:t>projekt planu finansowego szkoły;</w:t>
      </w:r>
    </w:p>
    <w:p w14:paraId="40773ECB" w14:textId="77777777" w:rsidR="00D83156" w:rsidRDefault="004958DC" w:rsidP="002A4161">
      <w:pPr>
        <w:numPr>
          <w:ilvl w:val="1"/>
          <w:numId w:val="6"/>
        </w:numPr>
        <w:jc w:val="both"/>
      </w:pPr>
      <w:r>
        <w:t xml:space="preserve">wnioski </w:t>
      </w:r>
      <w:r w:rsidR="00FF6CE9">
        <w:t>D</w:t>
      </w:r>
      <w:r w:rsidR="00D83156">
        <w:t>yrektora i związków zawodowych działających w szkole o przyznanie nauczycielom odznaczeń, nagród i innych wyróżnień;</w:t>
      </w:r>
    </w:p>
    <w:p w14:paraId="39B0D0E8" w14:textId="77777777" w:rsidR="00D83156" w:rsidRDefault="004958DC" w:rsidP="002A4161">
      <w:pPr>
        <w:numPr>
          <w:ilvl w:val="1"/>
          <w:numId w:val="6"/>
        </w:numPr>
        <w:jc w:val="both"/>
      </w:pPr>
      <w:r>
        <w:t xml:space="preserve">propozycje </w:t>
      </w:r>
      <w:r w:rsidR="00FF6CE9">
        <w:t>D</w:t>
      </w:r>
      <w:r w:rsidR="00D83156">
        <w:t xml:space="preserve">yrektora </w:t>
      </w:r>
      <w:r w:rsidR="00FF6CE9">
        <w:t>S</w:t>
      </w:r>
      <w:r w:rsidR="00D83156">
        <w:t>zkoły w sprawach przydziału nauczycielom stałych prac i zajęć w ramach wynagrodzenia zasadniczego oraz dodatkowo płatnych zajęć dydaktycznych, wychowawczych i opiekuńczych;</w:t>
      </w:r>
    </w:p>
    <w:p w14:paraId="4F4B21FB" w14:textId="77777777" w:rsidR="00D83156" w:rsidRDefault="00D83156" w:rsidP="002A4161">
      <w:pPr>
        <w:numPr>
          <w:ilvl w:val="1"/>
          <w:numId w:val="6"/>
        </w:numPr>
        <w:jc w:val="both"/>
      </w:pPr>
      <w:r>
        <w:t>kandydatury nauczycieli do powierzania im funkcji kierowniczych w szkole w głosowaniu tajnym;</w:t>
      </w:r>
    </w:p>
    <w:p w14:paraId="106381E3" w14:textId="77777777" w:rsidR="00D83156" w:rsidRDefault="00D83156" w:rsidP="002A4161">
      <w:pPr>
        <w:numPr>
          <w:ilvl w:val="1"/>
          <w:numId w:val="6"/>
        </w:numPr>
        <w:jc w:val="both"/>
      </w:pPr>
      <w:r>
        <w:t>kandydatury swoich przedstawicieli do składu komisji określonych odrębnymi przepisami;</w:t>
      </w:r>
    </w:p>
    <w:p w14:paraId="547AA3ED" w14:textId="77777777" w:rsidR="00D83156" w:rsidRDefault="00D83156" w:rsidP="002A4161">
      <w:pPr>
        <w:numPr>
          <w:ilvl w:val="1"/>
          <w:numId w:val="6"/>
        </w:numPr>
        <w:jc w:val="both"/>
      </w:pPr>
      <w:r>
        <w:t>przyznawanie uczniom nagród i wyróżnień.</w:t>
      </w:r>
    </w:p>
    <w:p w14:paraId="7FEF995B" w14:textId="77777777" w:rsidR="00D83156" w:rsidRPr="00414637" w:rsidRDefault="00E8778B" w:rsidP="00414637">
      <w:pPr>
        <w:spacing w:after="240"/>
      </w:pPr>
      <w:bookmarkStart w:id="20" w:name="_Toc127721904"/>
      <w:bookmarkStart w:id="21" w:name="_Toc127801491"/>
      <w:r w:rsidRPr="00414637">
        <w:t xml:space="preserve">10.  Cele i zadania </w:t>
      </w:r>
      <w:r w:rsidR="000F71A7">
        <w:t>R</w:t>
      </w:r>
      <w:r w:rsidRPr="00414637">
        <w:t xml:space="preserve">ady </w:t>
      </w:r>
      <w:r w:rsidR="000F71A7">
        <w:t>P</w:t>
      </w:r>
      <w:r w:rsidR="00D83156" w:rsidRPr="00414637">
        <w:t xml:space="preserve">edagogicznej </w:t>
      </w:r>
      <w:r w:rsidR="00BB3532" w:rsidRPr="00414637">
        <w:t>szczegółowo określa  r</w:t>
      </w:r>
      <w:r w:rsidRPr="00414637">
        <w:t xml:space="preserve">egulamin </w:t>
      </w:r>
      <w:r w:rsidR="000F71A7">
        <w:t>R</w:t>
      </w:r>
      <w:r w:rsidRPr="00414637">
        <w:t xml:space="preserve">ady </w:t>
      </w:r>
      <w:r w:rsidR="000F71A7">
        <w:t>P</w:t>
      </w:r>
      <w:r w:rsidR="00D83156" w:rsidRPr="00414637">
        <w:t>edagogicznej.</w:t>
      </w:r>
      <w:bookmarkEnd w:id="20"/>
      <w:bookmarkEnd w:id="21"/>
      <w:r w:rsidR="00D83156" w:rsidRPr="00414637">
        <w:t xml:space="preserve"> </w:t>
      </w:r>
    </w:p>
    <w:p w14:paraId="25DB253B" w14:textId="77777777" w:rsidR="00D83156" w:rsidRDefault="00D83156" w:rsidP="00D543C3">
      <w:pPr>
        <w:pStyle w:val="Nagwek2"/>
        <w:spacing w:after="240"/>
        <w:rPr>
          <w:rFonts w:ascii="Arial" w:hAnsi="Arial" w:cs="Arial"/>
          <w:color w:val="000000"/>
        </w:rPr>
      </w:pPr>
      <w:bookmarkStart w:id="22" w:name="_Toc127721905"/>
      <w:bookmarkStart w:id="23" w:name="_Toc127801492"/>
      <w:r>
        <w:t>RADA RODZICÓW</w:t>
      </w:r>
      <w:bookmarkEnd w:id="22"/>
      <w:bookmarkEnd w:id="23"/>
    </w:p>
    <w:p w14:paraId="633014EF" w14:textId="77777777" w:rsidR="00D83156" w:rsidRPr="00D543C3" w:rsidRDefault="00D543C3" w:rsidP="00D543C3">
      <w:pPr>
        <w:spacing w:after="240"/>
        <w:jc w:val="center"/>
        <w:rPr>
          <w:b/>
          <w:bCs/>
          <w:color w:val="000000"/>
        </w:rPr>
      </w:pPr>
      <w:r w:rsidRPr="00450700">
        <w:rPr>
          <w:b/>
          <w:bCs/>
          <w:color w:val="000000"/>
        </w:rPr>
        <w:t>§ 11</w:t>
      </w:r>
    </w:p>
    <w:p w14:paraId="46A0001F" w14:textId="77777777" w:rsidR="00D83156" w:rsidRDefault="00D83156" w:rsidP="00D543C3">
      <w:pPr>
        <w:jc w:val="both"/>
        <w:rPr>
          <w:color w:val="000000"/>
        </w:rPr>
      </w:pPr>
      <w:r w:rsidRPr="0042785D">
        <w:rPr>
          <w:color w:val="000000"/>
        </w:rPr>
        <w:t>1.</w:t>
      </w:r>
      <w:r>
        <w:rPr>
          <w:rFonts w:ascii="Arial" w:hAnsi="Arial" w:cs="Arial"/>
          <w:color w:val="000000"/>
        </w:rPr>
        <w:t xml:space="preserve">  </w:t>
      </w:r>
      <w:r w:rsidR="0042785D">
        <w:rPr>
          <w:color w:val="000000"/>
        </w:rPr>
        <w:t xml:space="preserve">Radę </w:t>
      </w:r>
      <w:r w:rsidR="000F71A7">
        <w:rPr>
          <w:color w:val="000000"/>
        </w:rPr>
        <w:t>R</w:t>
      </w:r>
      <w:r>
        <w:rPr>
          <w:color w:val="000000"/>
        </w:rPr>
        <w:t>odziców reprezentuje ogół rodziców uczniów.</w:t>
      </w:r>
    </w:p>
    <w:p w14:paraId="0331834D" w14:textId="77777777" w:rsidR="00D83156" w:rsidRDefault="0042785D" w:rsidP="00D543C3">
      <w:pPr>
        <w:jc w:val="both"/>
        <w:rPr>
          <w:color w:val="000000"/>
        </w:rPr>
      </w:pPr>
      <w:r>
        <w:rPr>
          <w:color w:val="000000"/>
        </w:rPr>
        <w:t xml:space="preserve">2.  W skład </w:t>
      </w:r>
      <w:r w:rsidR="000F71A7">
        <w:rPr>
          <w:color w:val="000000"/>
        </w:rPr>
        <w:t>R</w:t>
      </w:r>
      <w:r>
        <w:rPr>
          <w:color w:val="000000"/>
        </w:rPr>
        <w:t xml:space="preserve">ady </w:t>
      </w:r>
      <w:r w:rsidR="000F71A7">
        <w:rPr>
          <w:color w:val="000000"/>
        </w:rPr>
        <w:t>R</w:t>
      </w:r>
      <w:r w:rsidR="00D83156">
        <w:rPr>
          <w:color w:val="000000"/>
        </w:rPr>
        <w:t>odziców wchodzi po jednym przedstawicielu rad oddziałowych,</w:t>
      </w:r>
    </w:p>
    <w:p w14:paraId="1D86D2E1" w14:textId="77777777" w:rsidR="00D83156" w:rsidRDefault="00D83156" w:rsidP="00D543C3">
      <w:pPr>
        <w:jc w:val="both"/>
        <w:rPr>
          <w:color w:val="000000"/>
        </w:rPr>
      </w:pPr>
      <w:r>
        <w:rPr>
          <w:color w:val="000000"/>
        </w:rPr>
        <w:t xml:space="preserve">     wybranych w tajnych wyborach przez zebranie rodziców uczniów danego oddziału.</w:t>
      </w:r>
    </w:p>
    <w:p w14:paraId="5854B42B" w14:textId="77777777" w:rsidR="00D83156" w:rsidRDefault="0042785D" w:rsidP="00D543C3">
      <w:pPr>
        <w:jc w:val="both"/>
        <w:rPr>
          <w:color w:val="000000"/>
        </w:rPr>
      </w:pPr>
      <w:r>
        <w:rPr>
          <w:color w:val="000000"/>
        </w:rPr>
        <w:t xml:space="preserve">3.  W wyborach do </w:t>
      </w:r>
      <w:r w:rsidR="000F71A7">
        <w:rPr>
          <w:color w:val="000000"/>
        </w:rPr>
        <w:t>R</w:t>
      </w:r>
      <w:r>
        <w:rPr>
          <w:color w:val="000000"/>
        </w:rPr>
        <w:t xml:space="preserve">ady </w:t>
      </w:r>
      <w:r w:rsidR="000F71A7">
        <w:rPr>
          <w:color w:val="000000"/>
        </w:rPr>
        <w:t>R</w:t>
      </w:r>
      <w:r w:rsidR="00D83156">
        <w:rPr>
          <w:color w:val="000000"/>
        </w:rPr>
        <w:t xml:space="preserve">odziców, które przeprowadza się na pierwszym zebraniu rodziców </w:t>
      </w:r>
    </w:p>
    <w:p w14:paraId="4490A977" w14:textId="77777777" w:rsidR="00D83156" w:rsidRDefault="00D83156" w:rsidP="00D543C3">
      <w:pPr>
        <w:ind w:left="360"/>
        <w:jc w:val="both"/>
        <w:rPr>
          <w:color w:val="000000"/>
        </w:rPr>
      </w:pPr>
      <w:r>
        <w:rPr>
          <w:color w:val="000000"/>
        </w:rPr>
        <w:t xml:space="preserve">w każdym roku szkolnym, jednego ucznia reprezentuje jeden rodzic.     </w:t>
      </w:r>
    </w:p>
    <w:p w14:paraId="7CC21DE2" w14:textId="77777777" w:rsidR="00D83156" w:rsidRDefault="0042785D" w:rsidP="002A4161">
      <w:pPr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 xml:space="preserve">Rada </w:t>
      </w:r>
      <w:r w:rsidR="000F71A7">
        <w:rPr>
          <w:color w:val="000000"/>
        </w:rPr>
        <w:t>R</w:t>
      </w:r>
      <w:r w:rsidR="00D83156">
        <w:rPr>
          <w:color w:val="000000"/>
        </w:rPr>
        <w:t xml:space="preserve">odziców uchwala regulamin swojej działalności, w którym określa w </w:t>
      </w:r>
    </w:p>
    <w:p w14:paraId="3E015745" w14:textId="77777777" w:rsidR="00D83156" w:rsidRDefault="00D83156" w:rsidP="00D543C3">
      <w:pPr>
        <w:ind w:left="360"/>
        <w:jc w:val="both"/>
        <w:rPr>
          <w:color w:val="000000"/>
        </w:rPr>
      </w:pPr>
      <w:r>
        <w:rPr>
          <w:color w:val="000000"/>
        </w:rPr>
        <w:t>szczególności:</w:t>
      </w:r>
    </w:p>
    <w:p w14:paraId="547DC8C2" w14:textId="77777777" w:rsidR="00D83156" w:rsidRDefault="00D83156" w:rsidP="00D543C3">
      <w:pPr>
        <w:jc w:val="both"/>
        <w:rPr>
          <w:color w:val="000000"/>
        </w:rPr>
      </w:pPr>
      <w:r>
        <w:rPr>
          <w:color w:val="000000"/>
        </w:rPr>
        <w:t xml:space="preserve">     1) wewnętrzną strukturę i tryb rady;</w:t>
      </w:r>
    </w:p>
    <w:p w14:paraId="788B9A62" w14:textId="77777777" w:rsidR="00D83156" w:rsidRDefault="00D83156" w:rsidP="00D543C3">
      <w:pPr>
        <w:jc w:val="both"/>
        <w:rPr>
          <w:color w:val="000000"/>
        </w:rPr>
      </w:pPr>
      <w:r>
        <w:rPr>
          <w:color w:val="000000"/>
        </w:rPr>
        <w:t xml:space="preserve">     2) szczegółowy tryb przeprowadzania wyborów do rady.</w:t>
      </w:r>
    </w:p>
    <w:p w14:paraId="1EAE8EA0" w14:textId="77777777" w:rsidR="00D83156" w:rsidRDefault="0042785D" w:rsidP="00D543C3">
      <w:pPr>
        <w:jc w:val="both"/>
        <w:rPr>
          <w:color w:val="000000"/>
        </w:rPr>
      </w:pPr>
      <w:r>
        <w:rPr>
          <w:color w:val="000000"/>
        </w:rPr>
        <w:t>5.  Rada</w:t>
      </w:r>
      <w:r w:rsidR="00E301FA">
        <w:rPr>
          <w:color w:val="000000"/>
        </w:rPr>
        <w:t xml:space="preserve"> </w:t>
      </w:r>
      <w:r w:rsidR="000F71A7">
        <w:rPr>
          <w:color w:val="000000"/>
        </w:rPr>
        <w:t>R</w:t>
      </w:r>
      <w:r w:rsidR="00D83156">
        <w:rPr>
          <w:color w:val="000000"/>
        </w:rPr>
        <w:t xml:space="preserve">odziców może występować do </w:t>
      </w:r>
      <w:r w:rsidR="00FF6CE9">
        <w:rPr>
          <w:color w:val="000000"/>
        </w:rPr>
        <w:t>D</w:t>
      </w:r>
      <w:r w:rsidR="00BE3A87">
        <w:rPr>
          <w:color w:val="000000"/>
        </w:rPr>
        <w:t>yrektora i innych organów Technikum</w:t>
      </w:r>
      <w:r w:rsidR="00D83156">
        <w:rPr>
          <w:color w:val="000000"/>
        </w:rPr>
        <w:t xml:space="preserve">, organu </w:t>
      </w:r>
    </w:p>
    <w:p w14:paraId="29A24EB1" w14:textId="77777777" w:rsidR="00BE3A87" w:rsidRDefault="00BE3A87" w:rsidP="00D543C3">
      <w:pPr>
        <w:jc w:val="both"/>
        <w:rPr>
          <w:color w:val="000000"/>
        </w:rPr>
      </w:pPr>
      <w:r>
        <w:rPr>
          <w:color w:val="000000"/>
        </w:rPr>
        <w:t xml:space="preserve">     prowadzącego </w:t>
      </w:r>
      <w:r w:rsidR="00D83156">
        <w:rPr>
          <w:color w:val="000000"/>
        </w:rPr>
        <w:t xml:space="preserve"> oraz organu sprawującego n</w:t>
      </w:r>
      <w:r>
        <w:rPr>
          <w:color w:val="000000"/>
        </w:rPr>
        <w:t>adzór pedagogiczny z wnioskami</w:t>
      </w:r>
      <w:r w:rsidR="00D83156">
        <w:rPr>
          <w:color w:val="000000"/>
        </w:rPr>
        <w:t xml:space="preserve"> i opiniami</w:t>
      </w:r>
    </w:p>
    <w:p w14:paraId="52B1A97A" w14:textId="77777777" w:rsidR="00D83156" w:rsidRDefault="00BE3A87" w:rsidP="00D543C3">
      <w:pPr>
        <w:jc w:val="both"/>
        <w:rPr>
          <w:color w:val="000000"/>
        </w:rPr>
      </w:pPr>
      <w:r>
        <w:rPr>
          <w:color w:val="000000"/>
        </w:rPr>
        <w:t xml:space="preserve">     we wszystkich sprawach Technikum</w:t>
      </w:r>
      <w:r w:rsidR="00D83156">
        <w:rPr>
          <w:color w:val="000000"/>
        </w:rPr>
        <w:t xml:space="preserve">. </w:t>
      </w:r>
    </w:p>
    <w:p w14:paraId="04BF8A9C" w14:textId="77777777" w:rsidR="00D83156" w:rsidRDefault="00D83156" w:rsidP="00D543C3">
      <w:pPr>
        <w:jc w:val="both"/>
      </w:pPr>
      <w:r>
        <w:rPr>
          <w:color w:val="000000"/>
        </w:rPr>
        <w:t xml:space="preserve">6.   </w:t>
      </w:r>
      <w:r w:rsidR="0042785D">
        <w:t xml:space="preserve">Do kompetencji </w:t>
      </w:r>
      <w:r w:rsidR="000F71A7">
        <w:t>R</w:t>
      </w:r>
      <w:r w:rsidR="0042785D">
        <w:t xml:space="preserve">ady </w:t>
      </w:r>
      <w:r w:rsidR="000F71A7">
        <w:t>R</w:t>
      </w:r>
      <w:r>
        <w:t>odziców należy:</w:t>
      </w:r>
    </w:p>
    <w:p w14:paraId="43353B9E" w14:textId="77777777" w:rsidR="00D83156" w:rsidRDefault="00D83156" w:rsidP="002A4161">
      <w:pPr>
        <w:numPr>
          <w:ilvl w:val="0"/>
          <w:numId w:val="41"/>
        </w:numPr>
        <w:ind w:hanging="238"/>
        <w:jc w:val="both"/>
        <w:rPr>
          <w:color w:val="000000"/>
        </w:rPr>
      </w:pPr>
      <w:r>
        <w:t>uchwalanie zakresu działalności, k</w:t>
      </w:r>
      <w:r w:rsidR="0042785D">
        <w:t>tóry nie może być sprzeczny ze statutem  technikum</w:t>
      </w:r>
      <w:r>
        <w:t>;</w:t>
      </w:r>
    </w:p>
    <w:p w14:paraId="6C3CF809" w14:textId="77777777" w:rsidR="00D83156" w:rsidRDefault="0042785D" w:rsidP="002A4161">
      <w:pPr>
        <w:numPr>
          <w:ilvl w:val="0"/>
          <w:numId w:val="41"/>
        </w:numPr>
        <w:ind w:hanging="238"/>
        <w:jc w:val="both"/>
        <w:rPr>
          <w:color w:val="000000"/>
        </w:rPr>
      </w:pPr>
      <w:r>
        <w:rPr>
          <w:color w:val="000000"/>
        </w:rPr>
        <w:t xml:space="preserve"> uchwalanie w porozumieniu z </w:t>
      </w:r>
      <w:r w:rsidR="000F71A7">
        <w:rPr>
          <w:color w:val="000000"/>
        </w:rPr>
        <w:t>R</w:t>
      </w:r>
      <w:r>
        <w:rPr>
          <w:color w:val="000000"/>
        </w:rPr>
        <w:t xml:space="preserve">adą </w:t>
      </w:r>
      <w:r w:rsidR="000F71A7">
        <w:rPr>
          <w:color w:val="000000"/>
        </w:rPr>
        <w:t>P</w:t>
      </w:r>
      <w:r w:rsidR="00D83156">
        <w:rPr>
          <w:color w:val="000000"/>
        </w:rPr>
        <w:t>edagogiczną programu wychowawczo-profilaktycznego szkoły;</w:t>
      </w:r>
    </w:p>
    <w:p w14:paraId="7A0450BA" w14:textId="77777777" w:rsidR="00D83156" w:rsidRDefault="00D83156" w:rsidP="002A4161">
      <w:pPr>
        <w:numPr>
          <w:ilvl w:val="0"/>
          <w:numId w:val="41"/>
        </w:numPr>
        <w:ind w:hanging="238"/>
        <w:jc w:val="both"/>
        <w:rPr>
          <w:color w:val="000000"/>
        </w:rPr>
      </w:pPr>
      <w:r w:rsidRPr="00E301FA">
        <w:rPr>
          <w:color w:val="000000"/>
        </w:rPr>
        <w:t>opiniowanie programu i harmonogramu poprawy efektywności kształcenia lub wychowania szkoły;</w:t>
      </w:r>
    </w:p>
    <w:p w14:paraId="1299D94C" w14:textId="77777777" w:rsidR="00D83156" w:rsidRDefault="00D83156" w:rsidP="002A4161">
      <w:pPr>
        <w:numPr>
          <w:ilvl w:val="0"/>
          <w:numId w:val="41"/>
        </w:numPr>
        <w:ind w:hanging="238"/>
        <w:jc w:val="both"/>
        <w:rPr>
          <w:color w:val="000000"/>
        </w:rPr>
      </w:pPr>
      <w:r w:rsidRPr="00E301FA">
        <w:rPr>
          <w:color w:val="FF0000"/>
        </w:rPr>
        <w:t xml:space="preserve"> </w:t>
      </w:r>
      <w:r w:rsidRPr="00E301FA">
        <w:rPr>
          <w:color w:val="000000"/>
        </w:rPr>
        <w:t>opiniowanie projektu planu finansowego s</w:t>
      </w:r>
      <w:r w:rsidR="00BB3532">
        <w:rPr>
          <w:color w:val="000000"/>
        </w:rPr>
        <w:t xml:space="preserve">kładanego przez </w:t>
      </w:r>
      <w:r w:rsidR="00FF6CE9">
        <w:rPr>
          <w:color w:val="000000"/>
        </w:rPr>
        <w:t>D</w:t>
      </w:r>
      <w:r w:rsidR="00BB3532">
        <w:rPr>
          <w:color w:val="000000"/>
        </w:rPr>
        <w:t>yrektora</w:t>
      </w:r>
      <w:r w:rsidRPr="00E301FA">
        <w:rPr>
          <w:color w:val="000000"/>
        </w:rPr>
        <w:t>;</w:t>
      </w:r>
    </w:p>
    <w:p w14:paraId="3331F77A" w14:textId="77777777" w:rsidR="00D83156" w:rsidRPr="00E301FA" w:rsidRDefault="00D83156" w:rsidP="002A4161">
      <w:pPr>
        <w:numPr>
          <w:ilvl w:val="0"/>
          <w:numId w:val="41"/>
        </w:numPr>
        <w:ind w:hanging="238"/>
        <w:jc w:val="both"/>
        <w:rPr>
          <w:color w:val="000000"/>
        </w:rPr>
      </w:pPr>
      <w:r>
        <w:t xml:space="preserve"> opiniowanie długości przerw;</w:t>
      </w:r>
    </w:p>
    <w:p w14:paraId="1EEFC602" w14:textId="77777777" w:rsidR="00D83156" w:rsidRPr="00E301FA" w:rsidRDefault="00D83156" w:rsidP="002A4161">
      <w:pPr>
        <w:numPr>
          <w:ilvl w:val="0"/>
          <w:numId w:val="41"/>
        </w:numPr>
        <w:ind w:hanging="238"/>
        <w:jc w:val="both"/>
        <w:rPr>
          <w:color w:val="000000"/>
        </w:rPr>
      </w:pPr>
      <w:r w:rsidRPr="00E301FA">
        <w:rPr>
          <w:color w:val="000000"/>
        </w:rPr>
        <w:t xml:space="preserve">występowanie z wnioskami </w:t>
      </w:r>
      <w:r w:rsidR="00E301FA">
        <w:rPr>
          <w:color w:val="000000"/>
        </w:rPr>
        <w:t>dotyczącymi działalności  technikum</w:t>
      </w:r>
      <w:r w:rsidRPr="00E301FA">
        <w:rPr>
          <w:color w:val="000000"/>
        </w:rPr>
        <w:t xml:space="preserve"> do:</w:t>
      </w:r>
    </w:p>
    <w:p w14:paraId="6F8C0787" w14:textId="77777777" w:rsidR="00D83156" w:rsidRDefault="00E301FA" w:rsidP="00D543C3">
      <w:pPr>
        <w:ind w:left="794"/>
        <w:jc w:val="both"/>
      </w:pPr>
      <w:r>
        <w:t xml:space="preserve">a) </w:t>
      </w:r>
      <w:r w:rsidR="00FF6CE9">
        <w:t>D</w:t>
      </w:r>
      <w:r w:rsidR="00D83156">
        <w:t>yrektora ,</w:t>
      </w:r>
    </w:p>
    <w:p w14:paraId="6A09A6D9" w14:textId="77777777" w:rsidR="00D83156" w:rsidRDefault="00E301FA" w:rsidP="00D543C3">
      <w:pPr>
        <w:ind w:left="794"/>
        <w:jc w:val="both"/>
      </w:pPr>
      <w:r>
        <w:t xml:space="preserve">b) </w:t>
      </w:r>
      <w:r w:rsidR="00FF6CE9">
        <w:t>R</w:t>
      </w:r>
      <w:r>
        <w:t xml:space="preserve">ady </w:t>
      </w:r>
      <w:r w:rsidR="00FF6CE9">
        <w:t>P</w:t>
      </w:r>
      <w:r w:rsidR="00D83156">
        <w:t>edagogicznej,</w:t>
      </w:r>
    </w:p>
    <w:p w14:paraId="0F52C6C0" w14:textId="77777777" w:rsidR="00D83156" w:rsidRDefault="00BB3532" w:rsidP="002A4161">
      <w:pPr>
        <w:numPr>
          <w:ilvl w:val="0"/>
          <w:numId w:val="41"/>
        </w:numPr>
        <w:ind w:hanging="238"/>
        <w:jc w:val="both"/>
      </w:pPr>
      <w:r>
        <w:t>wspieranie działalności Technikum</w:t>
      </w:r>
      <w:r w:rsidR="00D83156">
        <w:t>;</w:t>
      </w:r>
    </w:p>
    <w:p w14:paraId="759F6726" w14:textId="77777777" w:rsidR="00D83156" w:rsidRDefault="00D83156" w:rsidP="002A4161">
      <w:pPr>
        <w:numPr>
          <w:ilvl w:val="0"/>
          <w:numId w:val="41"/>
        </w:numPr>
        <w:ind w:hanging="238"/>
        <w:jc w:val="both"/>
      </w:pPr>
      <w:r>
        <w:t>gromadzenie funduszy z dobrowolnych składek rodziców oraz innych źródeł, wydatkowanie ty</w:t>
      </w:r>
      <w:r w:rsidR="00E301FA">
        <w:t xml:space="preserve">ch funduszy określa regulamin </w:t>
      </w:r>
      <w:r w:rsidR="000F71A7">
        <w:t>R</w:t>
      </w:r>
      <w:r w:rsidR="00E301FA">
        <w:t xml:space="preserve">ady </w:t>
      </w:r>
      <w:r w:rsidR="000F71A7">
        <w:t>R</w:t>
      </w:r>
      <w:r>
        <w:t>odziców;</w:t>
      </w:r>
    </w:p>
    <w:p w14:paraId="7F450DDE" w14:textId="77777777" w:rsidR="00D83156" w:rsidRDefault="00E301FA" w:rsidP="002A4161">
      <w:pPr>
        <w:numPr>
          <w:ilvl w:val="0"/>
          <w:numId w:val="41"/>
        </w:numPr>
        <w:ind w:hanging="238"/>
        <w:jc w:val="both"/>
      </w:pPr>
      <w:r>
        <w:t>organizowanie posiedzeń r</w:t>
      </w:r>
      <w:r w:rsidR="00D83156">
        <w:t>ady;</w:t>
      </w:r>
    </w:p>
    <w:p w14:paraId="1732019A" w14:textId="77777777" w:rsidR="00D83156" w:rsidRDefault="00E301FA" w:rsidP="002A4161">
      <w:pPr>
        <w:numPr>
          <w:ilvl w:val="0"/>
          <w:numId w:val="41"/>
        </w:numPr>
        <w:jc w:val="both"/>
      </w:pPr>
      <w:r>
        <w:t xml:space="preserve">organizowanie spotkań </w:t>
      </w:r>
      <w:r w:rsidR="000F71A7">
        <w:t>R</w:t>
      </w:r>
      <w:r>
        <w:t xml:space="preserve">ady </w:t>
      </w:r>
      <w:r w:rsidR="000F71A7">
        <w:t>R</w:t>
      </w:r>
      <w:r w:rsidR="00D83156">
        <w:t>odziców:</w:t>
      </w:r>
    </w:p>
    <w:p w14:paraId="74741F79" w14:textId="77777777" w:rsidR="00D83156" w:rsidRDefault="00D83156" w:rsidP="00D543C3">
      <w:pPr>
        <w:ind w:left="794"/>
        <w:jc w:val="both"/>
      </w:pPr>
      <w:r>
        <w:t>a) z rodzicami uczniów;</w:t>
      </w:r>
    </w:p>
    <w:p w14:paraId="25E85D72" w14:textId="77777777" w:rsidR="00D83156" w:rsidRDefault="00BB3532" w:rsidP="00D543C3">
      <w:pPr>
        <w:ind w:firstLine="708"/>
        <w:jc w:val="both"/>
      </w:pPr>
      <w:r>
        <w:t xml:space="preserve">  b) z </w:t>
      </w:r>
      <w:r w:rsidR="00FF6CE9">
        <w:t>D</w:t>
      </w:r>
      <w:r>
        <w:t>yrektorem Technikum</w:t>
      </w:r>
      <w:r w:rsidR="00D83156">
        <w:t>;</w:t>
      </w:r>
    </w:p>
    <w:p w14:paraId="5E5594E3" w14:textId="77777777" w:rsidR="00D83156" w:rsidRDefault="002E3CD3" w:rsidP="002A4161">
      <w:pPr>
        <w:numPr>
          <w:ilvl w:val="0"/>
          <w:numId w:val="41"/>
        </w:numPr>
      </w:pPr>
      <w:r>
        <w:lastRenderedPageBreak/>
        <w:t xml:space="preserve">opiniowanie opracowanych przez </w:t>
      </w:r>
      <w:r w:rsidR="000F71A7">
        <w:t>R</w:t>
      </w:r>
      <w:r>
        <w:t xml:space="preserve">adę </w:t>
      </w:r>
      <w:r w:rsidR="000F71A7">
        <w:t>P</w:t>
      </w:r>
      <w:r w:rsidR="00D83156">
        <w:t>edagogiczną kryteriów oceny z zachowania ucznia, tryb i zasady jej ustalania oraz tryb odwoławczy;</w:t>
      </w:r>
    </w:p>
    <w:p w14:paraId="143DA454" w14:textId="77777777" w:rsidR="00D83156" w:rsidRDefault="00D83156" w:rsidP="002A4161">
      <w:pPr>
        <w:numPr>
          <w:ilvl w:val="0"/>
          <w:numId w:val="41"/>
        </w:numPr>
        <w:jc w:val="both"/>
      </w:pPr>
      <w:r>
        <w:t>współdziałanie z pedagogiem szkolnym w organizowaniu pomocy pedagogicznej uczniom;</w:t>
      </w:r>
    </w:p>
    <w:p w14:paraId="1BD5F885" w14:textId="77777777" w:rsidR="00D83156" w:rsidRDefault="002E3CD3" w:rsidP="002A4161">
      <w:pPr>
        <w:numPr>
          <w:ilvl w:val="0"/>
          <w:numId w:val="41"/>
        </w:numPr>
        <w:jc w:val="both"/>
      </w:pPr>
      <w:r>
        <w:t xml:space="preserve">uczestniczenie przedstawiciela </w:t>
      </w:r>
      <w:r w:rsidR="000F71A7">
        <w:t>R</w:t>
      </w:r>
      <w:r>
        <w:t xml:space="preserve">ady </w:t>
      </w:r>
      <w:r w:rsidR="000F71A7">
        <w:t>R</w:t>
      </w:r>
      <w:r w:rsidR="00D83156">
        <w:t>odziców w egzaminie w  przypadku niezgodności w ustaleniu rocznej oceny z zachowania;</w:t>
      </w:r>
    </w:p>
    <w:p w14:paraId="7AABBD29" w14:textId="77777777" w:rsidR="00916AD7" w:rsidRDefault="00D83156" w:rsidP="000F71A7">
      <w:pPr>
        <w:numPr>
          <w:ilvl w:val="0"/>
          <w:numId w:val="41"/>
        </w:numPr>
        <w:jc w:val="both"/>
      </w:pPr>
      <w:r>
        <w:t>wytypo</w:t>
      </w:r>
      <w:r w:rsidR="002E3CD3">
        <w:t xml:space="preserve">wanie jednego przedstawiciela </w:t>
      </w:r>
      <w:r w:rsidR="000F71A7">
        <w:t>R</w:t>
      </w:r>
      <w:r w:rsidR="002E3CD3">
        <w:t xml:space="preserve">ady </w:t>
      </w:r>
      <w:r w:rsidR="000F71A7">
        <w:t>R</w:t>
      </w:r>
      <w:r>
        <w:t>odziców spośród swoich członków, który wchodzi w skład komisj</w:t>
      </w:r>
      <w:r w:rsidR="002E3CD3">
        <w:t>i przeprowa</w:t>
      </w:r>
      <w:r w:rsidR="00BB3532">
        <w:t xml:space="preserve">dzającej konkurs na </w:t>
      </w:r>
      <w:r w:rsidR="00FF6CE9">
        <w:t>D</w:t>
      </w:r>
      <w:r w:rsidR="00BB3532">
        <w:t>yrektora</w:t>
      </w:r>
      <w:r>
        <w:t>;</w:t>
      </w:r>
    </w:p>
    <w:p w14:paraId="2984CC9A" w14:textId="77777777" w:rsidR="00D83156" w:rsidRDefault="00D83156" w:rsidP="002A4161">
      <w:pPr>
        <w:numPr>
          <w:ilvl w:val="0"/>
          <w:numId w:val="41"/>
        </w:numPr>
        <w:jc w:val="both"/>
      </w:pPr>
      <w:r>
        <w:t xml:space="preserve">może </w:t>
      </w:r>
      <w:r w:rsidR="002E3CD3">
        <w:t>finansować organizowane przez  s</w:t>
      </w:r>
      <w:r>
        <w:t>zkołę zajęcia pozalekcyjne.</w:t>
      </w:r>
    </w:p>
    <w:p w14:paraId="66A9E96A" w14:textId="77777777" w:rsidR="00D83156" w:rsidRDefault="00D83156" w:rsidP="002A4161">
      <w:pPr>
        <w:numPr>
          <w:ilvl w:val="0"/>
          <w:numId w:val="41"/>
        </w:numPr>
        <w:spacing w:after="240"/>
        <w:jc w:val="both"/>
      </w:pPr>
      <w:r>
        <w:t xml:space="preserve">Cele i zadania </w:t>
      </w:r>
      <w:r w:rsidR="000F71A7">
        <w:t>R</w:t>
      </w:r>
      <w:r>
        <w:t xml:space="preserve">ady </w:t>
      </w:r>
      <w:r w:rsidR="000F71A7">
        <w:t>R</w:t>
      </w:r>
      <w:r>
        <w:t xml:space="preserve">odziców określa regulamin </w:t>
      </w:r>
      <w:r w:rsidR="000F71A7">
        <w:t>R</w:t>
      </w:r>
      <w:r>
        <w:t xml:space="preserve">ady </w:t>
      </w:r>
      <w:r w:rsidR="000F71A7">
        <w:t>R</w:t>
      </w:r>
      <w:r>
        <w:t>odziców.</w:t>
      </w:r>
    </w:p>
    <w:p w14:paraId="1F6C6D90" w14:textId="77777777" w:rsidR="00D83156" w:rsidRDefault="00D83156" w:rsidP="00D543C3">
      <w:pPr>
        <w:pStyle w:val="Nagwek2"/>
        <w:spacing w:after="240"/>
      </w:pPr>
      <w:bookmarkStart w:id="24" w:name="_Toc127721906"/>
      <w:bookmarkStart w:id="25" w:name="_Toc127801493"/>
      <w:r>
        <w:t>SAMORZĄD UCZNIOWSKI</w:t>
      </w:r>
      <w:bookmarkEnd w:id="24"/>
      <w:bookmarkEnd w:id="25"/>
      <w:r>
        <w:t xml:space="preserve"> </w:t>
      </w:r>
    </w:p>
    <w:p w14:paraId="1DB3EFED" w14:textId="77777777" w:rsidR="00D83156" w:rsidRPr="00D543C3" w:rsidRDefault="00D543C3" w:rsidP="00D543C3">
      <w:pPr>
        <w:spacing w:after="240"/>
        <w:jc w:val="center"/>
        <w:rPr>
          <w:b/>
          <w:bCs/>
        </w:rPr>
      </w:pPr>
      <w:r w:rsidRPr="00D543C3">
        <w:rPr>
          <w:b/>
          <w:bCs/>
        </w:rPr>
        <w:t>§ 12</w:t>
      </w:r>
    </w:p>
    <w:p w14:paraId="1B081CEF" w14:textId="77777777" w:rsidR="00D83156" w:rsidRDefault="002471CF" w:rsidP="002A4161">
      <w:pPr>
        <w:numPr>
          <w:ilvl w:val="6"/>
          <w:numId w:val="41"/>
        </w:numPr>
        <w:tabs>
          <w:tab w:val="clear" w:pos="5760"/>
        </w:tabs>
        <w:ind w:left="284" w:hanging="284"/>
        <w:jc w:val="both"/>
      </w:pPr>
      <w:r>
        <w:t>W T</w:t>
      </w:r>
      <w:r w:rsidR="00D83156">
        <w:t>echnikum działa samorząd uczniowski.</w:t>
      </w:r>
    </w:p>
    <w:p w14:paraId="214ABB64" w14:textId="77777777" w:rsidR="00D83156" w:rsidRDefault="00D83156" w:rsidP="002A4161">
      <w:pPr>
        <w:numPr>
          <w:ilvl w:val="6"/>
          <w:numId w:val="41"/>
        </w:numPr>
        <w:tabs>
          <w:tab w:val="clear" w:pos="5760"/>
        </w:tabs>
        <w:ind w:left="284" w:hanging="284"/>
        <w:jc w:val="both"/>
      </w:pPr>
      <w:r>
        <w:t xml:space="preserve">Zasady wybierania i działania organów samorządu określa regulamin samorządu uczniowskiego uchwalony przez ogół uczniów w głosowaniu równym, tajnym, powszechnym </w:t>
      </w:r>
      <w:r w:rsidR="002B50EA">
        <w:br/>
      </w:r>
      <w:r>
        <w:t>i bezpośrednim.</w:t>
      </w:r>
    </w:p>
    <w:p w14:paraId="4B03B881" w14:textId="77777777" w:rsidR="00D83156" w:rsidRDefault="00D83156" w:rsidP="002A4161">
      <w:pPr>
        <w:numPr>
          <w:ilvl w:val="6"/>
          <w:numId w:val="41"/>
        </w:numPr>
        <w:tabs>
          <w:tab w:val="clear" w:pos="5760"/>
        </w:tabs>
        <w:ind w:left="284" w:hanging="284"/>
        <w:jc w:val="both"/>
      </w:pPr>
      <w:r>
        <w:t>Regulamin samorządu nie m</w:t>
      </w:r>
      <w:r w:rsidR="002471CF">
        <w:t>oże być sprzeczny ze statutem  T</w:t>
      </w:r>
      <w:r>
        <w:t>echniku</w:t>
      </w:r>
      <w:r w:rsidR="008E0728">
        <w:t>m</w:t>
      </w:r>
      <w:r>
        <w:t>.</w:t>
      </w:r>
    </w:p>
    <w:p w14:paraId="68CA0A26" w14:textId="77777777" w:rsidR="00D83156" w:rsidRDefault="00D83156" w:rsidP="002A4161">
      <w:pPr>
        <w:numPr>
          <w:ilvl w:val="6"/>
          <w:numId w:val="41"/>
        </w:numPr>
        <w:tabs>
          <w:tab w:val="clear" w:pos="5760"/>
        </w:tabs>
        <w:ind w:left="284" w:hanging="284"/>
        <w:jc w:val="both"/>
      </w:pPr>
      <w:r>
        <w:t>Samorząd jest jedynym reprezentantem ogółu uczniów.</w:t>
      </w:r>
    </w:p>
    <w:p w14:paraId="29F4331D" w14:textId="77777777" w:rsidR="00D83156" w:rsidRDefault="008E0728" w:rsidP="002A4161">
      <w:pPr>
        <w:numPr>
          <w:ilvl w:val="6"/>
          <w:numId w:val="41"/>
        </w:numPr>
        <w:tabs>
          <w:tab w:val="clear" w:pos="5760"/>
        </w:tabs>
        <w:ind w:left="284" w:hanging="284"/>
        <w:jc w:val="both"/>
      </w:pPr>
      <w:r>
        <w:t xml:space="preserve">Samorząd może przedstawić </w:t>
      </w:r>
      <w:r w:rsidR="000F71A7">
        <w:t>R</w:t>
      </w:r>
      <w:r>
        <w:t xml:space="preserve">adzie </w:t>
      </w:r>
      <w:r w:rsidR="000F71A7">
        <w:t>P</w:t>
      </w:r>
      <w:r w:rsidR="00D83156">
        <w:t>edagogiczne</w:t>
      </w:r>
      <w:r>
        <w:t xml:space="preserve">j oraz </w:t>
      </w:r>
      <w:r w:rsidR="00FF6CE9">
        <w:t>D</w:t>
      </w:r>
      <w:r w:rsidR="00D83156">
        <w:t>yrektorowi wnios</w:t>
      </w:r>
      <w:r w:rsidR="002471CF">
        <w:t>ki we wszystkich sprawach T</w:t>
      </w:r>
      <w:r>
        <w:t>echnikum</w:t>
      </w:r>
      <w:r w:rsidR="00D83156">
        <w:t xml:space="preserve"> w szczególności dotyczących realizacji podstawowych praw uczniów, takich jak:</w:t>
      </w:r>
    </w:p>
    <w:p w14:paraId="1859BB2D" w14:textId="77777777" w:rsidR="00D83156" w:rsidRDefault="008E0728" w:rsidP="00FA2559">
      <w:pPr>
        <w:numPr>
          <w:ilvl w:val="0"/>
          <w:numId w:val="100"/>
        </w:numPr>
        <w:spacing w:line="276" w:lineRule="auto"/>
        <w:ind w:left="567" w:right="-284" w:hanging="283"/>
        <w:jc w:val="both"/>
      </w:pPr>
      <w:r>
        <w:t>prawo</w:t>
      </w:r>
      <w:r w:rsidR="00D83156">
        <w:t xml:space="preserve"> do zapoznania się z programem nauczania, z jego treściami i stawianymi wymogami;</w:t>
      </w:r>
    </w:p>
    <w:p w14:paraId="456E6671" w14:textId="77777777" w:rsidR="00D83156" w:rsidRDefault="00D83156" w:rsidP="00FA2559">
      <w:pPr>
        <w:numPr>
          <w:ilvl w:val="0"/>
          <w:numId w:val="100"/>
        </w:numPr>
        <w:spacing w:line="276" w:lineRule="auto"/>
        <w:ind w:left="567" w:right="-284" w:hanging="283"/>
        <w:jc w:val="both"/>
      </w:pPr>
      <w:r>
        <w:t>prawo do jawnej i umotywowanej oceny postępów w nauce i zachowaniu;</w:t>
      </w:r>
    </w:p>
    <w:p w14:paraId="375CE6A0" w14:textId="77777777" w:rsidR="008E0728" w:rsidRDefault="00D83156" w:rsidP="00FA2559">
      <w:pPr>
        <w:numPr>
          <w:ilvl w:val="0"/>
          <w:numId w:val="100"/>
        </w:numPr>
        <w:spacing w:line="276" w:lineRule="auto"/>
        <w:ind w:left="567" w:right="-284" w:hanging="283"/>
        <w:jc w:val="both"/>
      </w:pPr>
      <w:r>
        <w:t>prawo do organizacji życia szkolnego umożliwiającego zachowanie właściwych proporcji</w:t>
      </w:r>
    </w:p>
    <w:p w14:paraId="02085F58" w14:textId="77777777" w:rsidR="00D83156" w:rsidRDefault="00D83156" w:rsidP="00FA2559">
      <w:pPr>
        <w:spacing w:line="276" w:lineRule="auto"/>
        <w:ind w:left="567" w:right="-284" w:hanging="283"/>
        <w:jc w:val="both"/>
      </w:pPr>
      <w:r>
        <w:t>między wysiłkiem szkolnym a możliwością rozwijania i zaspakajania własnych zainteresowań;</w:t>
      </w:r>
    </w:p>
    <w:p w14:paraId="163E76EE" w14:textId="77777777" w:rsidR="00D83156" w:rsidRDefault="00D83156" w:rsidP="00FA2559">
      <w:pPr>
        <w:numPr>
          <w:ilvl w:val="0"/>
          <w:numId w:val="100"/>
        </w:numPr>
        <w:spacing w:line="276" w:lineRule="auto"/>
        <w:ind w:left="567" w:right="-284" w:hanging="283"/>
        <w:jc w:val="both"/>
      </w:pPr>
      <w:r>
        <w:t>prawo redagowania i wydawania gazetki szkolnej;</w:t>
      </w:r>
    </w:p>
    <w:p w14:paraId="756558A2" w14:textId="77777777" w:rsidR="00D83156" w:rsidRDefault="00D83156" w:rsidP="00FA2559">
      <w:pPr>
        <w:numPr>
          <w:ilvl w:val="0"/>
          <w:numId w:val="100"/>
        </w:numPr>
        <w:spacing w:line="276" w:lineRule="auto"/>
        <w:ind w:left="567" w:right="-284" w:hanging="283"/>
        <w:jc w:val="both"/>
      </w:pPr>
      <w:r>
        <w:t>prawo organizowania działalności kulturalnej, oświatowej, sportowej oraz rozrywkowej zgodnie z własnymi potrzebami i możliwościami org</w:t>
      </w:r>
      <w:r w:rsidR="008E0728">
        <w:t xml:space="preserve">anizacyjnymi, w porozumieniu z </w:t>
      </w:r>
      <w:r w:rsidR="00FF6CE9">
        <w:t>D</w:t>
      </w:r>
      <w:r w:rsidR="008E0728">
        <w:t xml:space="preserve">yrektorem </w:t>
      </w:r>
      <w:r w:rsidR="00FF6CE9">
        <w:t>S</w:t>
      </w:r>
      <w:r>
        <w:t>zkoły;</w:t>
      </w:r>
    </w:p>
    <w:p w14:paraId="4C063D55" w14:textId="77777777" w:rsidR="00D83156" w:rsidRPr="008E0728" w:rsidRDefault="00D83156" w:rsidP="002A4161">
      <w:pPr>
        <w:numPr>
          <w:ilvl w:val="0"/>
          <w:numId w:val="100"/>
        </w:numPr>
        <w:spacing w:line="276" w:lineRule="auto"/>
        <w:ind w:left="709"/>
        <w:jc w:val="both"/>
      </w:pPr>
      <w:r w:rsidRPr="008E0728">
        <w:rPr>
          <w:color w:val="000000"/>
        </w:rPr>
        <w:t>prawo wyboru nauczy</w:t>
      </w:r>
      <w:r w:rsidR="008E0728" w:rsidRPr="008E0728">
        <w:rPr>
          <w:color w:val="000000"/>
        </w:rPr>
        <w:t>ciela pełniącego rolę opiekuna s</w:t>
      </w:r>
      <w:r w:rsidRPr="008E0728">
        <w:rPr>
          <w:color w:val="000000"/>
        </w:rPr>
        <w:t>amorządu.</w:t>
      </w:r>
    </w:p>
    <w:p w14:paraId="266BB0BC" w14:textId="77777777" w:rsidR="00D83156" w:rsidRDefault="000318A1" w:rsidP="000318A1">
      <w:pPr>
        <w:spacing w:line="276" w:lineRule="auto"/>
      </w:pPr>
      <w:r>
        <w:rPr>
          <w:color w:val="000000"/>
        </w:rPr>
        <w:t>6.</w:t>
      </w:r>
      <w:r w:rsidR="008D0597">
        <w:rPr>
          <w:color w:val="000000"/>
        </w:rPr>
        <w:t xml:space="preserve"> </w:t>
      </w:r>
      <w:r w:rsidR="00D83156">
        <w:t>Do kompe</w:t>
      </w:r>
      <w:r>
        <w:t>tencji s</w:t>
      </w:r>
      <w:r w:rsidR="00D83156">
        <w:t>amorządu należy:</w:t>
      </w:r>
    </w:p>
    <w:p w14:paraId="0C67E162" w14:textId="77777777" w:rsidR="00D83156" w:rsidRDefault="00D83156" w:rsidP="002A4161">
      <w:pPr>
        <w:numPr>
          <w:ilvl w:val="0"/>
          <w:numId w:val="86"/>
        </w:numPr>
        <w:spacing w:line="276" w:lineRule="auto"/>
        <w:jc w:val="both"/>
      </w:pPr>
      <w:r>
        <w:t>reprezentowanie ogółu</w:t>
      </w:r>
      <w:r w:rsidR="002471CF">
        <w:t xml:space="preserve"> uczniów wobec innych organów Technikum</w:t>
      </w:r>
      <w:r>
        <w:t>;</w:t>
      </w:r>
    </w:p>
    <w:p w14:paraId="083E3237" w14:textId="77777777" w:rsidR="00D83156" w:rsidRDefault="00D83156" w:rsidP="002A4161">
      <w:pPr>
        <w:numPr>
          <w:ilvl w:val="0"/>
          <w:numId w:val="86"/>
        </w:numPr>
        <w:spacing w:line="276" w:lineRule="auto"/>
        <w:jc w:val="both"/>
      </w:pPr>
      <w:r>
        <w:t>wyrażanie opinii i wniosków w sprawach dotyczących organizacji życia szkolnego, organizacji procesu dydaktyczno</w:t>
      </w:r>
      <w:r w:rsidR="002471CF">
        <w:t xml:space="preserve">-wychowawczego i opiekuńczego, </w:t>
      </w:r>
      <w:r>
        <w:t xml:space="preserve">w tym opiniowanie długości </w:t>
      </w:r>
      <w:r w:rsidR="002471CF">
        <w:t>przerw</w:t>
      </w:r>
      <w:r>
        <w:t>;</w:t>
      </w:r>
    </w:p>
    <w:p w14:paraId="551911A4" w14:textId="77777777" w:rsidR="00D83156" w:rsidRDefault="00D83156" w:rsidP="002A4161">
      <w:pPr>
        <w:numPr>
          <w:ilvl w:val="0"/>
          <w:numId w:val="86"/>
        </w:numPr>
        <w:spacing w:line="276" w:lineRule="auto"/>
        <w:jc w:val="both"/>
      </w:pPr>
      <w:r>
        <w:t>w sprawach dotyczących ogółu uczniów może wypowiadać się zebranie ogólne składające się ze wszystkich trójek klasowych i zarządu samorządu;</w:t>
      </w:r>
    </w:p>
    <w:p w14:paraId="3DC69A1E" w14:textId="77777777" w:rsidR="00D83156" w:rsidRDefault="00D83156" w:rsidP="002A4161">
      <w:pPr>
        <w:numPr>
          <w:ilvl w:val="0"/>
          <w:numId w:val="86"/>
        </w:numPr>
        <w:spacing w:line="276" w:lineRule="auto"/>
        <w:jc w:val="both"/>
      </w:pPr>
      <w:r>
        <w:t>organizowanie zebrań ogólnoszkolnych, apeli, uroczystości i innych imprez szkolnych;</w:t>
      </w:r>
    </w:p>
    <w:p w14:paraId="07134D10" w14:textId="77777777" w:rsidR="00D83156" w:rsidRDefault="00D83156" w:rsidP="002A4161">
      <w:pPr>
        <w:numPr>
          <w:ilvl w:val="0"/>
          <w:numId w:val="86"/>
        </w:numPr>
        <w:spacing w:line="276" w:lineRule="auto"/>
        <w:jc w:val="both"/>
      </w:pPr>
      <w:r>
        <w:t>organizacja pomocy koleżeńskiej uczniom napotykającym trudności szkolne, w środowisku rówieśniczym i rodzinnym, rozstrzyganie sporów między uczniami, dbało</w:t>
      </w:r>
      <w:r w:rsidR="002471CF">
        <w:t>ść o sprzęt i urządzenia</w:t>
      </w:r>
      <w:r>
        <w:t>;</w:t>
      </w:r>
    </w:p>
    <w:p w14:paraId="0A802254" w14:textId="77777777" w:rsidR="00D83156" w:rsidRDefault="000318A1" w:rsidP="002A4161">
      <w:pPr>
        <w:numPr>
          <w:ilvl w:val="0"/>
          <w:numId w:val="86"/>
        </w:numPr>
        <w:spacing w:line="276" w:lineRule="auto"/>
        <w:jc w:val="both"/>
      </w:pPr>
      <w:r>
        <w:t xml:space="preserve">opiniowanie przez organy samorządu zaproponowanych przez </w:t>
      </w:r>
      <w:r w:rsidR="000F71A7">
        <w:t>R</w:t>
      </w:r>
      <w:r>
        <w:t xml:space="preserve">adę </w:t>
      </w:r>
      <w:r w:rsidR="000F71A7">
        <w:t>P</w:t>
      </w:r>
      <w:r w:rsidR="00D83156">
        <w:t>edagogiczną kryteriów oceny z zachowania ucznia, trybu i zasad jej ustalania oraz trybu odwoławczego od ustalonej oceny z zachowania, a także uczestniczenie w ustalaniu tej oceny przez wychowawcę klasy zgo</w:t>
      </w:r>
      <w:r>
        <w:t xml:space="preserve">dnie zasadami ustalonymi przez </w:t>
      </w:r>
      <w:r w:rsidR="000F71A7">
        <w:t>R</w:t>
      </w:r>
      <w:r>
        <w:t xml:space="preserve">adę </w:t>
      </w:r>
      <w:r w:rsidR="000F71A7">
        <w:t>P</w:t>
      </w:r>
      <w:r w:rsidR="00D83156">
        <w:t>edagogiczną;</w:t>
      </w:r>
    </w:p>
    <w:p w14:paraId="70B196E0" w14:textId="77777777" w:rsidR="00D83156" w:rsidRDefault="000318A1" w:rsidP="002A4161">
      <w:pPr>
        <w:numPr>
          <w:ilvl w:val="0"/>
          <w:numId w:val="86"/>
        </w:numPr>
        <w:spacing w:line="276" w:lineRule="auto"/>
        <w:jc w:val="both"/>
      </w:pPr>
      <w:r>
        <w:lastRenderedPageBreak/>
        <w:t>organy s</w:t>
      </w:r>
      <w:r w:rsidR="00D83156">
        <w:t>amorządu mogą uczestniczyć z gł</w:t>
      </w:r>
      <w:r>
        <w:t xml:space="preserve">osem doradczym w posiedzeniach </w:t>
      </w:r>
      <w:r w:rsidR="000F71A7">
        <w:t>R</w:t>
      </w:r>
      <w:r>
        <w:t xml:space="preserve">ady </w:t>
      </w:r>
      <w:r w:rsidR="000F71A7">
        <w:t>P</w:t>
      </w:r>
      <w:r w:rsidR="00D83156">
        <w:t xml:space="preserve">edagogicznej </w:t>
      </w:r>
      <w:r>
        <w:t xml:space="preserve">i jej komisjach oraz </w:t>
      </w:r>
      <w:r w:rsidR="000F71A7">
        <w:t>R</w:t>
      </w:r>
      <w:r>
        <w:t xml:space="preserve">ady </w:t>
      </w:r>
      <w:r w:rsidR="000F71A7">
        <w:t>R</w:t>
      </w:r>
      <w:r w:rsidR="00D83156">
        <w:t xml:space="preserve">odziców dotyczących spraw wychowawczych </w:t>
      </w:r>
      <w:r w:rsidR="002B50EA">
        <w:br/>
      </w:r>
      <w:r w:rsidR="00D83156">
        <w:t>i opiekuńczych;</w:t>
      </w:r>
    </w:p>
    <w:p w14:paraId="67F60F93" w14:textId="77777777" w:rsidR="002471CF" w:rsidRDefault="000318A1" w:rsidP="002A4161">
      <w:pPr>
        <w:numPr>
          <w:ilvl w:val="0"/>
          <w:numId w:val="86"/>
        </w:numPr>
        <w:spacing w:line="276" w:lineRule="auto"/>
        <w:jc w:val="both"/>
      </w:pPr>
      <w:r>
        <w:t>s</w:t>
      </w:r>
      <w:r w:rsidR="00D83156">
        <w:t>amorząd może posiadać własne fundusze oraz środki wspólnie wypracowane przez uczniów i dysponować n</w:t>
      </w:r>
      <w:r>
        <w:t>imi w porozumieniu z opiekunem s</w:t>
      </w:r>
      <w:r w:rsidR="002471CF">
        <w:t>amorządu</w:t>
      </w:r>
    </w:p>
    <w:p w14:paraId="65C07283" w14:textId="77777777" w:rsidR="00D83156" w:rsidRDefault="000318A1" w:rsidP="002A4161">
      <w:pPr>
        <w:numPr>
          <w:ilvl w:val="0"/>
          <w:numId w:val="86"/>
        </w:numPr>
        <w:spacing w:line="276" w:lineRule="auto"/>
        <w:jc w:val="both"/>
      </w:pPr>
      <w:r>
        <w:t>o</w:t>
      </w:r>
      <w:r w:rsidR="00D83156">
        <w:t>peracje finansowe i dokumentacja powinny być zgodne obowi</w:t>
      </w:r>
      <w:r w:rsidR="002471CF">
        <w:t xml:space="preserve">ązującymi przepisami </w:t>
      </w:r>
      <w:r w:rsidR="002B50EA">
        <w:br/>
      </w:r>
      <w:r w:rsidR="002471CF">
        <w:t>i zasadami</w:t>
      </w:r>
      <w:r w:rsidR="00D83156">
        <w:t>;</w:t>
      </w:r>
    </w:p>
    <w:p w14:paraId="22F5EBF3" w14:textId="77777777" w:rsidR="00D83156" w:rsidRDefault="00D83156" w:rsidP="002A4161">
      <w:pPr>
        <w:numPr>
          <w:ilvl w:val="0"/>
          <w:numId w:val="86"/>
        </w:numPr>
        <w:spacing w:line="276" w:lineRule="auto"/>
        <w:jc w:val="both"/>
        <w:rPr>
          <w:color w:val="000000"/>
        </w:rPr>
      </w:pPr>
      <w:r>
        <w:t>zebrania, narady, spotkania i tym pod</w:t>
      </w:r>
      <w:r w:rsidR="002471CF">
        <w:t>obne wynikające z działalności s</w:t>
      </w:r>
      <w:r>
        <w:t>amorządu odbywać się będą w czasie wolnym od zajęć lekcyjnych, a samorządów klasowych, za zgodą wychowawcy, mogą odbywać się również podczas godziny przeznaczonej do jego dyspozycji;</w:t>
      </w:r>
    </w:p>
    <w:p w14:paraId="4F699361" w14:textId="77777777" w:rsidR="00D83156" w:rsidRDefault="000318A1" w:rsidP="002A4161">
      <w:pPr>
        <w:numPr>
          <w:ilvl w:val="0"/>
          <w:numId w:val="86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na wniosek </w:t>
      </w:r>
      <w:r w:rsidR="00FF6CE9">
        <w:rPr>
          <w:color w:val="000000"/>
        </w:rPr>
        <w:t>D</w:t>
      </w:r>
      <w:r w:rsidR="002471CF">
        <w:rPr>
          <w:color w:val="000000"/>
        </w:rPr>
        <w:t>yrektora T</w:t>
      </w:r>
      <w:r>
        <w:rPr>
          <w:color w:val="000000"/>
        </w:rPr>
        <w:t>echnikum s</w:t>
      </w:r>
      <w:r w:rsidR="00D83156">
        <w:rPr>
          <w:color w:val="000000"/>
        </w:rPr>
        <w:t>amorząd wyraża opinię o pracy nauczyciela;</w:t>
      </w:r>
    </w:p>
    <w:p w14:paraId="2047E2BB" w14:textId="77777777" w:rsidR="00D83156" w:rsidRDefault="000318A1" w:rsidP="002A4161">
      <w:pPr>
        <w:numPr>
          <w:ilvl w:val="0"/>
          <w:numId w:val="86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samorząd uczniowski w porozumieniu z </w:t>
      </w:r>
      <w:r w:rsidR="00FF6CE9">
        <w:rPr>
          <w:color w:val="000000"/>
        </w:rPr>
        <w:t>D</w:t>
      </w:r>
      <w:r w:rsidR="002471CF">
        <w:rPr>
          <w:color w:val="000000"/>
        </w:rPr>
        <w:t>yrektorem</w:t>
      </w:r>
      <w:r w:rsidR="00D83156">
        <w:rPr>
          <w:color w:val="000000"/>
        </w:rPr>
        <w:t xml:space="preserve"> podejmuje działania </w:t>
      </w:r>
    </w:p>
    <w:p w14:paraId="00D1E865" w14:textId="77777777" w:rsidR="00D83156" w:rsidRDefault="00D83156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0318A1">
        <w:rPr>
          <w:color w:val="000000"/>
        </w:rPr>
        <w:t xml:space="preserve"> </w:t>
      </w:r>
      <w:r>
        <w:rPr>
          <w:color w:val="000000"/>
        </w:rPr>
        <w:t>z zakresu wolontariatu;</w:t>
      </w:r>
    </w:p>
    <w:p w14:paraId="0FCD109C" w14:textId="77777777" w:rsidR="000318A1" w:rsidRDefault="000318A1" w:rsidP="002A4161">
      <w:pPr>
        <w:numPr>
          <w:ilvl w:val="0"/>
          <w:numId w:val="86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samorząd u</w:t>
      </w:r>
      <w:r w:rsidR="00D83156">
        <w:rPr>
          <w:color w:val="000000"/>
        </w:rPr>
        <w:t xml:space="preserve">czniowski ze swojego składu wyłania szkolną radę </w:t>
      </w:r>
      <w:r w:rsidR="00A629E7">
        <w:rPr>
          <w:color w:val="000000"/>
        </w:rPr>
        <w:t xml:space="preserve">wolontariatu, której </w:t>
      </w:r>
      <w:r w:rsidR="00D83156">
        <w:rPr>
          <w:color w:val="000000"/>
        </w:rPr>
        <w:t>z</w:t>
      </w:r>
      <w:r w:rsidR="00A629E7">
        <w:rPr>
          <w:color w:val="000000"/>
        </w:rPr>
        <w:t xml:space="preserve">adaniem jest koordynacja zadań </w:t>
      </w:r>
      <w:proofErr w:type="spellStart"/>
      <w:r w:rsidR="00D90E73">
        <w:rPr>
          <w:color w:val="000000"/>
        </w:rPr>
        <w:t>wolontariackich</w:t>
      </w:r>
      <w:proofErr w:type="spellEnd"/>
      <w:r w:rsidR="00D90E73">
        <w:rPr>
          <w:color w:val="000000"/>
        </w:rPr>
        <w:t xml:space="preserve"> </w:t>
      </w:r>
      <w:r w:rsidR="00D83156">
        <w:rPr>
          <w:color w:val="000000"/>
        </w:rPr>
        <w:t>zebranych spośród pomysłów zgłoszonych przez zespoły uczniowskie pos</w:t>
      </w:r>
      <w:r>
        <w:rPr>
          <w:color w:val="000000"/>
        </w:rPr>
        <w:t>zczególnych oddziałów klasowych;</w:t>
      </w:r>
    </w:p>
    <w:p w14:paraId="4902E0B4" w14:textId="77777777" w:rsidR="00CA3C7A" w:rsidRDefault="000318A1" w:rsidP="002A4161">
      <w:pPr>
        <w:numPr>
          <w:ilvl w:val="0"/>
          <w:numId w:val="86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s</w:t>
      </w:r>
      <w:r w:rsidR="00D83156">
        <w:rPr>
          <w:color w:val="000000"/>
        </w:rPr>
        <w:t>zczegółowe</w:t>
      </w:r>
      <w:r w:rsidR="002471CF">
        <w:rPr>
          <w:color w:val="000000"/>
        </w:rPr>
        <w:t xml:space="preserve"> zasady działania wolontariatu, </w:t>
      </w:r>
      <w:r w:rsidR="00A629E7">
        <w:rPr>
          <w:color w:val="000000"/>
        </w:rPr>
        <w:t>w tym sposób organizacji i</w:t>
      </w:r>
      <w:r w:rsidR="00D83156">
        <w:rPr>
          <w:color w:val="000000"/>
        </w:rPr>
        <w:t xml:space="preserve"> realizacji działań w szkole określa regulamin wolontari</w:t>
      </w:r>
      <w:r w:rsidR="002471CF">
        <w:rPr>
          <w:color w:val="000000"/>
        </w:rPr>
        <w:t>atu, będący odrębnym dokumentem</w:t>
      </w:r>
      <w:r w:rsidR="00D83156">
        <w:rPr>
          <w:color w:val="000000"/>
        </w:rPr>
        <w:t>.</w:t>
      </w:r>
      <w:r w:rsidR="00D83156">
        <w:rPr>
          <w:color w:val="000000"/>
        </w:rPr>
        <w:tab/>
      </w:r>
    </w:p>
    <w:p w14:paraId="0E7328EE" w14:textId="77777777" w:rsidR="00D83156" w:rsidRPr="00CA3C7A" w:rsidRDefault="00CA3C7A" w:rsidP="00CA3C7A">
      <w:pPr>
        <w:spacing w:line="276" w:lineRule="auto"/>
        <w:jc w:val="both"/>
        <w:rPr>
          <w:color w:val="000000"/>
        </w:rPr>
      </w:pPr>
      <w:r>
        <w:rPr>
          <w:color w:val="000000"/>
        </w:rPr>
        <w:t>7.</w:t>
      </w:r>
      <w:r w:rsidR="008D0597">
        <w:rPr>
          <w:color w:val="000000"/>
        </w:rPr>
        <w:t xml:space="preserve"> </w:t>
      </w:r>
      <w:r w:rsidR="00D83156" w:rsidRPr="00CA3C7A">
        <w:rPr>
          <w:color w:val="000000"/>
        </w:rPr>
        <w:t>Uczniowskie szkolne tradycje:</w:t>
      </w:r>
    </w:p>
    <w:p w14:paraId="72F5F1D9" w14:textId="77777777" w:rsidR="00D83156" w:rsidRDefault="001915DA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>Ś</w:t>
      </w:r>
      <w:r w:rsidR="00D83156">
        <w:t>lubowanie i pasowanie uczn</w:t>
      </w:r>
      <w:r w:rsidR="00E44EAE">
        <w:t>iów klas pierwszych na uczniów T</w:t>
      </w:r>
      <w:r w:rsidR="00D83156">
        <w:t>echnikum,</w:t>
      </w:r>
    </w:p>
    <w:p w14:paraId="604C054B" w14:textId="77777777" w:rsidR="00D83156" w:rsidRDefault="00D83156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>Dzień Edukacji Narodowej,</w:t>
      </w:r>
    </w:p>
    <w:p w14:paraId="5F740B00" w14:textId="77777777" w:rsidR="00D83156" w:rsidRDefault="00D83156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>Narodowe Święto Niepodległości,</w:t>
      </w:r>
    </w:p>
    <w:p w14:paraId="01D6E967" w14:textId="77777777" w:rsidR="00D83156" w:rsidRDefault="00D83156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>Dzień Patrona,</w:t>
      </w:r>
    </w:p>
    <w:p w14:paraId="2CC4C533" w14:textId="77777777" w:rsidR="00D83156" w:rsidRDefault="00D83156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>Andrzejki szkolne,</w:t>
      </w:r>
    </w:p>
    <w:p w14:paraId="13CDF286" w14:textId="77777777" w:rsidR="00D83156" w:rsidRDefault="00D83156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>Wigilia w szkole,</w:t>
      </w:r>
    </w:p>
    <w:p w14:paraId="5EDDC39D" w14:textId="77777777" w:rsidR="00D83156" w:rsidRDefault="00D83156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>Studniówka,</w:t>
      </w:r>
    </w:p>
    <w:p w14:paraId="7CA63C11" w14:textId="77777777" w:rsidR="00D83156" w:rsidRDefault="00D83156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>Dzień Wiosny,</w:t>
      </w:r>
    </w:p>
    <w:p w14:paraId="105B56CF" w14:textId="77777777" w:rsidR="004B3541" w:rsidRDefault="001915DA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>Pożegnanie A</w:t>
      </w:r>
      <w:r w:rsidR="00D83156">
        <w:t>bsolwentów</w:t>
      </w:r>
      <w:r w:rsidR="004B3541">
        <w:t>,</w:t>
      </w:r>
    </w:p>
    <w:p w14:paraId="1B1DF5C7" w14:textId="77777777" w:rsidR="00D83156" w:rsidRDefault="00D83156" w:rsidP="002A4161">
      <w:pPr>
        <w:numPr>
          <w:ilvl w:val="0"/>
          <w:numId w:val="101"/>
        </w:numPr>
        <w:spacing w:line="276" w:lineRule="auto"/>
        <w:ind w:left="709"/>
        <w:jc w:val="both"/>
      </w:pPr>
      <w:r>
        <w:t xml:space="preserve"> Dzień Sportu.</w:t>
      </w:r>
    </w:p>
    <w:p w14:paraId="676A9E12" w14:textId="77777777" w:rsidR="00D83156" w:rsidRDefault="00D83156">
      <w:pPr>
        <w:spacing w:line="276" w:lineRule="auto"/>
        <w:ind w:left="284" w:hanging="284"/>
        <w:jc w:val="both"/>
      </w:pPr>
    </w:p>
    <w:p w14:paraId="003EFD06" w14:textId="77777777" w:rsidR="00D83156" w:rsidRDefault="00D83156">
      <w:pPr>
        <w:ind w:left="426" w:hanging="426"/>
        <w:jc w:val="center"/>
      </w:pPr>
    </w:p>
    <w:p w14:paraId="0B7D728D" w14:textId="77777777" w:rsidR="00D543C3" w:rsidRDefault="00D543C3">
      <w:pPr>
        <w:ind w:left="426" w:hanging="426"/>
        <w:jc w:val="center"/>
      </w:pPr>
    </w:p>
    <w:p w14:paraId="66A03482" w14:textId="77777777" w:rsidR="00FA2559" w:rsidRDefault="00FA2559">
      <w:pPr>
        <w:ind w:left="426" w:hanging="426"/>
        <w:jc w:val="center"/>
      </w:pPr>
    </w:p>
    <w:p w14:paraId="2B0B4AAA" w14:textId="708949B1" w:rsidR="00FA2559" w:rsidRDefault="00FA2559">
      <w:pPr>
        <w:ind w:left="426" w:hanging="426"/>
        <w:jc w:val="center"/>
      </w:pPr>
    </w:p>
    <w:p w14:paraId="5DDCFE77" w14:textId="021AFC1E" w:rsidR="00713382" w:rsidRDefault="00713382">
      <w:pPr>
        <w:ind w:left="426" w:hanging="426"/>
        <w:jc w:val="center"/>
      </w:pPr>
    </w:p>
    <w:p w14:paraId="6046B90D" w14:textId="143623BC" w:rsidR="00713382" w:rsidRDefault="00713382">
      <w:pPr>
        <w:ind w:left="426" w:hanging="426"/>
        <w:jc w:val="center"/>
      </w:pPr>
    </w:p>
    <w:p w14:paraId="7C059F03" w14:textId="7EB22D5F" w:rsidR="00713382" w:rsidRDefault="00713382">
      <w:pPr>
        <w:ind w:left="426" w:hanging="426"/>
        <w:jc w:val="center"/>
      </w:pPr>
    </w:p>
    <w:p w14:paraId="14839C50" w14:textId="181053D9" w:rsidR="00713382" w:rsidRDefault="00713382">
      <w:pPr>
        <w:ind w:left="426" w:hanging="426"/>
        <w:jc w:val="center"/>
      </w:pPr>
    </w:p>
    <w:p w14:paraId="456D7ACE" w14:textId="77777777" w:rsidR="00713382" w:rsidRDefault="00713382">
      <w:pPr>
        <w:ind w:left="426" w:hanging="426"/>
        <w:jc w:val="center"/>
      </w:pPr>
    </w:p>
    <w:p w14:paraId="6B3C3871" w14:textId="77777777" w:rsidR="00FA2559" w:rsidRDefault="00FA2559">
      <w:pPr>
        <w:ind w:left="426" w:hanging="426"/>
        <w:jc w:val="center"/>
      </w:pPr>
    </w:p>
    <w:p w14:paraId="004E3B58" w14:textId="77777777" w:rsidR="002B50EA" w:rsidRDefault="002B50EA">
      <w:pPr>
        <w:ind w:left="426" w:hanging="426"/>
        <w:jc w:val="center"/>
      </w:pPr>
    </w:p>
    <w:p w14:paraId="54474ED9" w14:textId="77777777" w:rsidR="00D543C3" w:rsidRDefault="00D543C3">
      <w:pPr>
        <w:ind w:left="426" w:hanging="426"/>
        <w:jc w:val="center"/>
      </w:pPr>
    </w:p>
    <w:p w14:paraId="4EA8B74B" w14:textId="77777777" w:rsidR="00D83156" w:rsidRDefault="00D83156" w:rsidP="00D543C3">
      <w:pPr>
        <w:pStyle w:val="Nagwek1"/>
      </w:pPr>
      <w:bookmarkStart w:id="26" w:name="_Toc127721907"/>
      <w:bookmarkStart w:id="27" w:name="_Toc127801494"/>
      <w:r>
        <w:lastRenderedPageBreak/>
        <w:t>ROZDZIAŁ V</w:t>
      </w:r>
      <w:bookmarkEnd w:id="26"/>
      <w:bookmarkEnd w:id="27"/>
    </w:p>
    <w:p w14:paraId="398CA604" w14:textId="77777777" w:rsidR="00D83156" w:rsidRDefault="00D83156" w:rsidP="00D543C3">
      <w:pPr>
        <w:pStyle w:val="Nagwek1"/>
        <w:spacing w:after="240"/>
      </w:pPr>
      <w:bookmarkStart w:id="28" w:name="_Toc127721908"/>
      <w:bookmarkStart w:id="29" w:name="_Toc127801495"/>
      <w:r>
        <w:t>WSPÓŁDZIAŁANIE ORGANÓ</w:t>
      </w:r>
      <w:r w:rsidR="00576870">
        <w:t>W TECHNIKUM</w:t>
      </w:r>
      <w:bookmarkEnd w:id="28"/>
      <w:bookmarkEnd w:id="29"/>
    </w:p>
    <w:p w14:paraId="63C9C543" w14:textId="77777777" w:rsidR="00CA3C7A" w:rsidRPr="00D543C3" w:rsidRDefault="00D83156" w:rsidP="00D543C3">
      <w:pPr>
        <w:spacing w:after="240"/>
        <w:jc w:val="center"/>
        <w:rPr>
          <w:b/>
          <w:bCs/>
        </w:rPr>
      </w:pPr>
      <w:r w:rsidRPr="00D543C3">
        <w:rPr>
          <w:b/>
          <w:bCs/>
        </w:rPr>
        <w:t>§ 13</w:t>
      </w:r>
    </w:p>
    <w:p w14:paraId="4EA18510" w14:textId="77777777" w:rsidR="00D83156" w:rsidRDefault="00CA3C7A" w:rsidP="00D543C3">
      <w:r>
        <w:t>1.Dyrektor  Technikum</w:t>
      </w:r>
      <w:r w:rsidR="00D83156">
        <w:t xml:space="preserve"> współpracuje ze wszystkimi organami poprzez:</w:t>
      </w:r>
    </w:p>
    <w:p w14:paraId="257A9BF8" w14:textId="77777777" w:rsidR="00D83156" w:rsidRDefault="00D83156" w:rsidP="002A4161">
      <w:pPr>
        <w:numPr>
          <w:ilvl w:val="0"/>
          <w:numId w:val="14"/>
        </w:numPr>
        <w:jc w:val="both"/>
      </w:pPr>
      <w:r>
        <w:t xml:space="preserve">organizowanie i przewodniczenie posiedzeniom </w:t>
      </w:r>
      <w:r w:rsidR="000F71A7">
        <w:t>R</w:t>
      </w:r>
      <w:r>
        <w:t xml:space="preserve">ady </w:t>
      </w:r>
      <w:r w:rsidR="000F71A7">
        <w:t>P</w:t>
      </w:r>
      <w:r>
        <w:t>edagogicznej;</w:t>
      </w:r>
    </w:p>
    <w:p w14:paraId="6BBE34CF" w14:textId="77777777" w:rsidR="00D83156" w:rsidRDefault="00D83156" w:rsidP="002A4161">
      <w:pPr>
        <w:numPr>
          <w:ilvl w:val="0"/>
          <w:numId w:val="14"/>
        </w:numPr>
        <w:jc w:val="both"/>
      </w:pPr>
      <w:r>
        <w:t>uczestniczenie w miarę potrzeb z głosem doradczym w posiedzeniach:</w:t>
      </w:r>
    </w:p>
    <w:p w14:paraId="7AFCE07B" w14:textId="77777777" w:rsidR="00D83156" w:rsidRDefault="000F71A7" w:rsidP="002A4161">
      <w:pPr>
        <w:numPr>
          <w:ilvl w:val="0"/>
          <w:numId w:val="8"/>
        </w:numPr>
        <w:jc w:val="both"/>
      </w:pPr>
      <w:r>
        <w:t>R</w:t>
      </w:r>
      <w:r w:rsidR="00CA3C7A">
        <w:t xml:space="preserve">ady </w:t>
      </w:r>
      <w:r>
        <w:t>R</w:t>
      </w:r>
      <w:r w:rsidR="00B34069">
        <w:t>odziców,</w:t>
      </w:r>
    </w:p>
    <w:p w14:paraId="523CD57B" w14:textId="77777777" w:rsidR="00D83156" w:rsidRDefault="000F71A7" w:rsidP="002A4161">
      <w:pPr>
        <w:numPr>
          <w:ilvl w:val="0"/>
          <w:numId w:val="8"/>
        </w:numPr>
        <w:jc w:val="both"/>
      </w:pPr>
      <w:r>
        <w:t>S</w:t>
      </w:r>
      <w:r w:rsidR="00CA3C7A">
        <w:t xml:space="preserve">amorządu </w:t>
      </w:r>
      <w:r>
        <w:t>U</w:t>
      </w:r>
      <w:r w:rsidR="00B34069">
        <w:t>czniowskiego;</w:t>
      </w:r>
    </w:p>
    <w:p w14:paraId="02D6A0D6" w14:textId="77777777" w:rsidR="00D83156" w:rsidRDefault="00D83156" w:rsidP="002A4161">
      <w:pPr>
        <w:numPr>
          <w:ilvl w:val="0"/>
          <w:numId w:val="14"/>
        </w:numPr>
        <w:jc w:val="both"/>
      </w:pPr>
      <w:r>
        <w:t>umożliwianie przepływu informacji i koordynowanie współ</w:t>
      </w:r>
      <w:r w:rsidR="00CA3C7A">
        <w:t>pracy pomiędzy organami Technikum</w:t>
      </w:r>
      <w:r>
        <w:t>;</w:t>
      </w:r>
    </w:p>
    <w:p w14:paraId="7EE4DA5A" w14:textId="77777777" w:rsidR="00D83156" w:rsidRDefault="00D83156" w:rsidP="002A4161">
      <w:pPr>
        <w:numPr>
          <w:ilvl w:val="0"/>
          <w:numId w:val="14"/>
        </w:numPr>
        <w:jc w:val="both"/>
      </w:pPr>
      <w:r>
        <w:t>zajmowanie stanowiska wobec wniosków wpływających do poszczególnych organów  Szkoły i stosowanych przepisów postępowania dla danej sprawy.</w:t>
      </w:r>
    </w:p>
    <w:p w14:paraId="2C9999C6" w14:textId="77777777" w:rsidR="00D83156" w:rsidRDefault="00CA3C7A" w:rsidP="00D543C3">
      <w:r>
        <w:t>2.</w:t>
      </w:r>
      <w:r w:rsidR="00D83156">
        <w:t>Współdziałanie rodziców i nauczycieli:</w:t>
      </w:r>
    </w:p>
    <w:p w14:paraId="1BACFAB4" w14:textId="77777777" w:rsidR="00D83156" w:rsidRDefault="00D83156" w:rsidP="002A4161">
      <w:pPr>
        <w:numPr>
          <w:ilvl w:val="0"/>
          <w:numId w:val="81"/>
        </w:numPr>
        <w:jc w:val="both"/>
      </w:pPr>
      <w:r>
        <w:t>rodzice i nauczyciele współdziałają ze sobą w sprawach wychowania i kształcenia młodzieży;</w:t>
      </w:r>
    </w:p>
    <w:p w14:paraId="561A8097" w14:textId="77777777" w:rsidR="00D83156" w:rsidRDefault="00D83156" w:rsidP="002A4161">
      <w:pPr>
        <w:numPr>
          <w:ilvl w:val="0"/>
          <w:numId w:val="81"/>
        </w:numPr>
        <w:jc w:val="both"/>
      </w:pPr>
      <w:r>
        <w:t>rodzice są zobowiązani do zapoznawania się na bieżąco z komunikatami , ocenami, planem lekcji i uwagami przekazywanymi za pośrednictwem dziennika elektron</w:t>
      </w:r>
      <w:r w:rsidR="001915DA">
        <w:t xml:space="preserve">icznego przez </w:t>
      </w:r>
      <w:r w:rsidR="00FF6CE9">
        <w:t>D</w:t>
      </w:r>
      <w:r w:rsidR="001915DA">
        <w:t xml:space="preserve">yrektora </w:t>
      </w:r>
      <w:r>
        <w:t xml:space="preserve"> i  nauczycieli;</w:t>
      </w:r>
    </w:p>
    <w:p w14:paraId="51C3F958" w14:textId="77777777" w:rsidR="00D83156" w:rsidRDefault="00D83156" w:rsidP="002A4161">
      <w:pPr>
        <w:numPr>
          <w:ilvl w:val="0"/>
          <w:numId w:val="81"/>
        </w:numPr>
        <w:jc w:val="both"/>
      </w:pPr>
      <w:r>
        <w:t>podstawą właściwie rozumianej współpracy jest prawo rodziców do:</w:t>
      </w:r>
    </w:p>
    <w:p w14:paraId="664192A9" w14:textId="77777777" w:rsidR="00D83156" w:rsidRDefault="00D83156" w:rsidP="002A4161">
      <w:pPr>
        <w:numPr>
          <w:ilvl w:val="0"/>
          <w:numId w:val="104"/>
        </w:numPr>
        <w:ind w:left="1134"/>
        <w:jc w:val="both"/>
      </w:pPr>
      <w:r>
        <w:t>znajomości zadań i zamierzeń dydaktyczno-wychowawczych klasy i szkoły, poprzez:</w:t>
      </w:r>
    </w:p>
    <w:p w14:paraId="7CA45A99" w14:textId="77777777" w:rsidR="00D83156" w:rsidRDefault="001915DA" w:rsidP="002A4161">
      <w:pPr>
        <w:numPr>
          <w:ilvl w:val="1"/>
          <w:numId w:val="179"/>
        </w:numPr>
        <w:tabs>
          <w:tab w:val="left" w:pos="851"/>
        </w:tabs>
        <w:jc w:val="both"/>
      </w:pPr>
      <w:r>
        <w:t>udostępnianie s</w:t>
      </w:r>
      <w:r w:rsidR="00D83156">
        <w:t>tatutu Technikum;</w:t>
      </w:r>
    </w:p>
    <w:p w14:paraId="48348D6D" w14:textId="77777777" w:rsidR="00D83156" w:rsidRDefault="00D83156" w:rsidP="002A4161">
      <w:pPr>
        <w:numPr>
          <w:ilvl w:val="1"/>
          <w:numId w:val="179"/>
        </w:numPr>
        <w:tabs>
          <w:tab w:val="left" w:pos="851"/>
        </w:tabs>
        <w:jc w:val="both"/>
      </w:pPr>
      <w:r>
        <w:t xml:space="preserve">udostępnianie rocznego planu </w:t>
      </w:r>
      <w:r w:rsidR="00CA3C7A">
        <w:t>dydaktyczno-wychowawczego</w:t>
      </w:r>
      <w:r>
        <w:t>;</w:t>
      </w:r>
    </w:p>
    <w:p w14:paraId="23227387" w14:textId="77777777" w:rsidR="00D83156" w:rsidRDefault="00D83156" w:rsidP="002A4161">
      <w:pPr>
        <w:numPr>
          <w:ilvl w:val="1"/>
          <w:numId w:val="179"/>
        </w:numPr>
        <w:tabs>
          <w:tab w:val="left" w:pos="851"/>
        </w:tabs>
        <w:jc w:val="both"/>
      </w:pPr>
      <w:r>
        <w:t>udostęp</w:t>
      </w:r>
      <w:r w:rsidR="00CA3C7A">
        <w:t>nianie planu finansowego</w:t>
      </w:r>
      <w:r>
        <w:t>;</w:t>
      </w:r>
    </w:p>
    <w:p w14:paraId="7BB6CF37" w14:textId="77777777" w:rsidR="00D83156" w:rsidRDefault="00CA3C7A" w:rsidP="00D543C3">
      <w:pPr>
        <w:tabs>
          <w:tab w:val="left" w:pos="851"/>
        </w:tabs>
        <w:ind w:left="794"/>
        <w:jc w:val="both"/>
      </w:pPr>
      <w:r>
        <w:t xml:space="preserve">b) </w:t>
      </w:r>
      <w:r w:rsidR="00D83156">
        <w:t>znajomości przepisów dotyczących oceniania, klasyfikowania i promowania</w:t>
      </w:r>
      <w:r w:rsidR="00D543C3">
        <w:t xml:space="preserve"> </w:t>
      </w:r>
      <w:r w:rsidR="00D83156">
        <w:t>uczniów</w:t>
      </w:r>
      <w:r>
        <w:t>,</w:t>
      </w:r>
      <w:r w:rsidR="00D543C3">
        <w:t xml:space="preserve"> </w:t>
      </w:r>
      <w:r w:rsidR="00D83156">
        <w:t>przeprowadzanie egzaminów poprawkowych i klasyfikacyjnych oraz trybu odwoływania się od oceny z zachowania i zajęć edukacyjnych, jeśli został naruszon</w:t>
      </w:r>
      <w:r w:rsidR="00D543C3">
        <w:t xml:space="preserve">y </w:t>
      </w:r>
      <w:r w:rsidR="00D83156">
        <w:t>tryb wystawiania oceny;</w:t>
      </w:r>
    </w:p>
    <w:p w14:paraId="2F3874A1" w14:textId="77777777" w:rsidR="00D83156" w:rsidRDefault="00D83156" w:rsidP="002A4161">
      <w:pPr>
        <w:numPr>
          <w:ilvl w:val="0"/>
          <w:numId w:val="8"/>
        </w:numPr>
        <w:tabs>
          <w:tab w:val="left" w:pos="851"/>
        </w:tabs>
        <w:jc w:val="both"/>
      </w:pPr>
      <w:r>
        <w:t>uzyskania rzetelnej informacji na temat swojego dziecka, jego zachowania, postępów i ewentualnych przyczyn trudności w nauce poprzez:</w:t>
      </w:r>
    </w:p>
    <w:p w14:paraId="23DF23E0" w14:textId="77777777" w:rsidR="00D83156" w:rsidRDefault="00D83156" w:rsidP="002A4161">
      <w:pPr>
        <w:numPr>
          <w:ilvl w:val="1"/>
          <w:numId w:val="178"/>
        </w:numPr>
        <w:tabs>
          <w:tab w:val="left" w:pos="851"/>
        </w:tabs>
        <w:jc w:val="both"/>
      </w:pPr>
      <w:r>
        <w:t>informację wychowawcy klasy,</w:t>
      </w:r>
    </w:p>
    <w:p w14:paraId="4270049E" w14:textId="77777777" w:rsidR="00D83156" w:rsidRDefault="00D83156" w:rsidP="002A4161">
      <w:pPr>
        <w:numPr>
          <w:ilvl w:val="1"/>
          <w:numId w:val="178"/>
        </w:numPr>
        <w:tabs>
          <w:tab w:val="left" w:pos="851"/>
        </w:tabs>
        <w:jc w:val="both"/>
      </w:pPr>
      <w:r>
        <w:t>informację nauczyciela przedmiotu,</w:t>
      </w:r>
    </w:p>
    <w:p w14:paraId="5E6DFCBC" w14:textId="77777777" w:rsidR="00D83156" w:rsidRDefault="00D83156" w:rsidP="002A4161">
      <w:pPr>
        <w:numPr>
          <w:ilvl w:val="1"/>
          <w:numId w:val="178"/>
        </w:numPr>
        <w:tabs>
          <w:tab w:val="left" w:pos="851"/>
        </w:tabs>
        <w:jc w:val="both"/>
      </w:pPr>
      <w:r>
        <w:t>komunikowanie się z pedagogiem szkolnym na temat sposobu rozwiązywa</w:t>
      </w:r>
      <w:r w:rsidR="00D543C3">
        <w:t xml:space="preserve">nia </w:t>
      </w:r>
      <w:r>
        <w:t>problemów,</w:t>
      </w:r>
    </w:p>
    <w:p w14:paraId="3C85A23F" w14:textId="77777777" w:rsidR="00D6176F" w:rsidRDefault="00D6176F" w:rsidP="002A4161">
      <w:pPr>
        <w:numPr>
          <w:ilvl w:val="1"/>
          <w:numId w:val="178"/>
        </w:numPr>
        <w:tabs>
          <w:tab w:val="left" w:pos="851"/>
        </w:tabs>
        <w:jc w:val="both"/>
      </w:pPr>
      <w:r>
        <w:t>pomoc</w:t>
      </w:r>
      <w:r w:rsidR="00D83156">
        <w:t xml:space="preserve"> w dotarciu do </w:t>
      </w:r>
      <w:r w:rsidR="000F71A7">
        <w:t>P</w:t>
      </w:r>
      <w:r w:rsidR="00D83156">
        <w:t xml:space="preserve">oradni </w:t>
      </w:r>
      <w:r w:rsidR="000F71A7">
        <w:t>P</w:t>
      </w:r>
      <w:r w:rsidR="00D83156">
        <w:t>sychologiczno-</w:t>
      </w:r>
      <w:r w:rsidR="000F71A7">
        <w:t>P</w:t>
      </w:r>
      <w:r w:rsidR="00D83156">
        <w:t>edagogicznej celem uzyskania</w:t>
      </w:r>
      <w:r w:rsidR="00D543C3">
        <w:t xml:space="preserve"> </w:t>
      </w:r>
      <w:r w:rsidR="00D83156">
        <w:t>dodatkowej informacji o trudnościach szkolnych, czy o wyborze innego</w:t>
      </w:r>
      <w:r w:rsidR="00D543C3">
        <w:t xml:space="preserve"> </w:t>
      </w:r>
      <w:r w:rsidR="00D83156">
        <w:t xml:space="preserve">kierunku kształcenia, </w:t>
      </w:r>
    </w:p>
    <w:p w14:paraId="6DAE1E94" w14:textId="77777777" w:rsidR="00D83156" w:rsidRDefault="00D83156" w:rsidP="002A4161">
      <w:pPr>
        <w:numPr>
          <w:ilvl w:val="0"/>
          <w:numId w:val="8"/>
        </w:numPr>
        <w:tabs>
          <w:tab w:val="left" w:pos="851"/>
        </w:tabs>
        <w:jc w:val="both"/>
      </w:pPr>
      <w:r>
        <w:t>wyrażania i przekazywania organowi sprawującemu nadzór pedagogiczny opinii na temat</w:t>
      </w:r>
      <w:r w:rsidR="00D6176F">
        <w:t xml:space="preserve"> pracy  Technikum</w:t>
      </w:r>
      <w:r>
        <w:t>;</w:t>
      </w:r>
    </w:p>
    <w:p w14:paraId="4BD80FD9" w14:textId="77777777" w:rsidR="00D83156" w:rsidRDefault="00D83156" w:rsidP="002A4161">
      <w:pPr>
        <w:numPr>
          <w:ilvl w:val="0"/>
          <w:numId w:val="8"/>
        </w:numPr>
        <w:tabs>
          <w:tab w:val="left" w:pos="851"/>
        </w:tabs>
        <w:jc w:val="both"/>
      </w:pPr>
      <w:r>
        <w:t xml:space="preserve"> uczestniczenia w organizowanych spotkaniach z wychowawcą klasy i nauczycieli innych przedmiotów;</w:t>
      </w:r>
    </w:p>
    <w:p w14:paraId="3AE4C9E1" w14:textId="77777777" w:rsidR="00D83156" w:rsidRDefault="00D83156" w:rsidP="002A4161">
      <w:pPr>
        <w:numPr>
          <w:ilvl w:val="0"/>
          <w:numId w:val="8"/>
        </w:numPr>
        <w:tabs>
          <w:tab w:val="left" w:pos="851"/>
        </w:tabs>
        <w:jc w:val="both"/>
      </w:pPr>
      <w:r>
        <w:t>uzyskania informacji o przewidywanej ocenie niedostatecznej śródrocznej i rocznej.</w:t>
      </w:r>
    </w:p>
    <w:p w14:paraId="7621929A" w14:textId="77777777" w:rsidR="00D83156" w:rsidRDefault="00D83156" w:rsidP="002A4161">
      <w:pPr>
        <w:numPr>
          <w:ilvl w:val="0"/>
          <w:numId w:val="81"/>
        </w:numPr>
        <w:jc w:val="both"/>
      </w:pPr>
      <w:r>
        <w:t xml:space="preserve">podstawą właściwie rozumianej współpracy jest prawo nauczyciela wychowawcy </w:t>
      </w:r>
      <w:r w:rsidR="002B50EA">
        <w:br/>
      </w:r>
      <w:r>
        <w:t>do wymagania:</w:t>
      </w:r>
    </w:p>
    <w:p w14:paraId="0102244C" w14:textId="77777777" w:rsidR="00D83156" w:rsidRDefault="00D83156" w:rsidP="002A4161">
      <w:pPr>
        <w:numPr>
          <w:ilvl w:val="0"/>
          <w:numId w:val="2"/>
        </w:numPr>
        <w:jc w:val="both"/>
      </w:pPr>
      <w:r>
        <w:t>obecności rodziców na zebraniach informacyjnych o wynikach w nauce i zachowaniu ucznia;</w:t>
      </w:r>
    </w:p>
    <w:p w14:paraId="4A371EF2" w14:textId="77777777" w:rsidR="00D83156" w:rsidRDefault="00D83156" w:rsidP="002A4161">
      <w:pPr>
        <w:numPr>
          <w:ilvl w:val="0"/>
          <w:numId w:val="2"/>
        </w:numPr>
        <w:jc w:val="both"/>
      </w:pPr>
      <w:r>
        <w:t>pomocy rodziców w rozwiązywaniu problemów klasy natury wychowawczej i organizacyjnej;</w:t>
      </w:r>
    </w:p>
    <w:p w14:paraId="3FAB119E" w14:textId="77777777" w:rsidR="00D83156" w:rsidRDefault="00D83156" w:rsidP="002A4161">
      <w:pPr>
        <w:numPr>
          <w:ilvl w:val="0"/>
          <w:numId w:val="2"/>
        </w:numPr>
        <w:jc w:val="both"/>
      </w:pPr>
      <w:r>
        <w:lastRenderedPageBreak/>
        <w:t>właściwego reagowania na nadzwyczajne wezwania nauczyciela wychowawcy, nauczyciela przedmiotu lub pedagoga szkolnego.</w:t>
      </w:r>
    </w:p>
    <w:p w14:paraId="20CFA853" w14:textId="77777777" w:rsidR="00D83156" w:rsidRDefault="00D6176F" w:rsidP="00D543C3">
      <w:pPr>
        <w:jc w:val="both"/>
      </w:pPr>
      <w:r>
        <w:t xml:space="preserve">3.Współdziałanie </w:t>
      </w:r>
      <w:r w:rsidR="000F71A7">
        <w:t>R</w:t>
      </w:r>
      <w:r>
        <w:t xml:space="preserve">ady </w:t>
      </w:r>
      <w:r w:rsidR="000F71A7">
        <w:t>P</w:t>
      </w:r>
      <w:r w:rsidR="00D83156">
        <w:t>edagogic</w:t>
      </w:r>
      <w:r>
        <w:t xml:space="preserve">znej, </w:t>
      </w:r>
      <w:r w:rsidR="000F71A7">
        <w:t>R</w:t>
      </w:r>
      <w:r>
        <w:t xml:space="preserve">ady </w:t>
      </w:r>
      <w:r w:rsidR="000F71A7">
        <w:t>R</w:t>
      </w:r>
      <w:r>
        <w:t xml:space="preserve">odziców i </w:t>
      </w:r>
      <w:r w:rsidR="000F71A7">
        <w:t>S</w:t>
      </w:r>
      <w:r>
        <w:t xml:space="preserve">amorządu </w:t>
      </w:r>
      <w:r w:rsidR="000F71A7">
        <w:t>U</w:t>
      </w:r>
      <w:r w:rsidR="00D83156">
        <w:t>czniowskiego:</w:t>
      </w:r>
    </w:p>
    <w:p w14:paraId="59794E65" w14:textId="77777777" w:rsidR="00D83156" w:rsidRDefault="00D83156" w:rsidP="002A4161">
      <w:pPr>
        <w:numPr>
          <w:ilvl w:val="1"/>
          <w:numId w:val="66"/>
        </w:numPr>
        <w:jc w:val="both"/>
      </w:pPr>
      <w:r>
        <w:t>za</w:t>
      </w:r>
      <w:r w:rsidR="00D6176F">
        <w:t xml:space="preserve">praszanie na swoje posiedzenia </w:t>
      </w:r>
      <w:r w:rsidR="00FF6CE9">
        <w:t>D</w:t>
      </w:r>
      <w:r w:rsidR="00D6176F">
        <w:t>yrektora</w:t>
      </w:r>
      <w:r>
        <w:t xml:space="preserve"> i upoważnionych przedstaw</w:t>
      </w:r>
      <w:r w:rsidR="00D6176F">
        <w:t>icieli poszczególnych organów Technikum</w:t>
      </w:r>
      <w:r>
        <w:t>;</w:t>
      </w:r>
    </w:p>
    <w:p w14:paraId="1DC15528" w14:textId="77777777" w:rsidR="00D83156" w:rsidRDefault="00D83156" w:rsidP="002A4161">
      <w:pPr>
        <w:numPr>
          <w:ilvl w:val="1"/>
          <w:numId w:val="66"/>
        </w:numPr>
        <w:jc w:val="both"/>
      </w:pPr>
      <w:r>
        <w:t>rozpatrywanie wniosków i skarg kierowanych d</w:t>
      </w:r>
      <w:r w:rsidR="00D6176F">
        <w:t>o poszczególnych organów Technikum</w:t>
      </w:r>
      <w:r>
        <w:t xml:space="preserve"> w granicach swoich ko</w:t>
      </w:r>
      <w:r w:rsidR="00D6176F">
        <w:t>mpetencji określonych ustawą i statutem</w:t>
      </w:r>
      <w:r>
        <w:t>:</w:t>
      </w:r>
    </w:p>
    <w:p w14:paraId="1CEC988E" w14:textId="77777777" w:rsidR="00D83156" w:rsidRDefault="00D83156" w:rsidP="002A4161">
      <w:pPr>
        <w:numPr>
          <w:ilvl w:val="0"/>
          <w:numId w:val="60"/>
        </w:numPr>
        <w:jc w:val="both"/>
      </w:pPr>
      <w:r>
        <w:t>jeżeli organ, który otrzymał wniosek lub skargę, nie jest właściwy do jego rozpatrzenia, obowiązany jest w ciągu 7 dni przekaza</w:t>
      </w:r>
      <w:r w:rsidR="007C6387">
        <w:t>ć go właściwemu organowi Technikum</w:t>
      </w:r>
      <w:r>
        <w:t xml:space="preserve"> o przekazaniu wniosku lub skargi zawiadamia się równocześnie wnioskodawcę;</w:t>
      </w:r>
    </w:p>
    <w:p w14:paraId="3BA53BD4" w14:textId="77777777" w:rsidR="00D83156" w:rsidRDefault="00D83156" w:rsidP="002A4161">
      <w:pPr>
        <w:numPr>
          <w:ilvl w:val="0"/>
          <w:numId w:val="60"/>
        </w:numPr>
        <w:jc w:val="both"/>
      </w:pPr>
      <w:r>
        <w:t xml:space="preserve">organ właściwy do załatwienia wniosku lub skargi powinien załatwić wniosek </w:t>
      </w:r>
      <w:r w:rsidR="002B50EA">
        <w:br/>
      </w:r>
      <w:r>
        <w:t>lub skargę bez zbędnej zwłoki, nie później jednak niż w ciągu 1 miesiąca;</w:t>
      </w:r>
    </w:p>
    <w:p w14:paraId="4CF50F5A" w14:textId="77777777" w:rsidR="00D83156" w:rsidRDefault="00D83156" w:rsidP="002A4161">
      <w:pPr>
        <w:numPr>
          <w:ilvl w:val="0"/>
          <w:numId w:val="60"/>
        </w:numPr>
        <w:jc w:val="both"/>
      </w:pPr>
      <w:r>
        <w:t>w razie nie załatwienia wniosku lub skargi ww. określonym terminie właściwy organ obowiązany jest w tym terminie zawiadomić wnioskodawcę o czynnościach podjętych w celu rozpatrzenia wniosku oraz o przewidywanym terminie rozpatrzenia wniosku;</w:t>
      </w:r>
    </w:p>
    <w:p w14:paraId="705AD9A4" w14:textId="77777777" w:rsidR="00D83156" w:rsidRDefault="00D83156" w:rsidP="002A4161">
      <w:pPr>
        <w:numPr>
          <w:ilvl w:val="0"/>
          <w:numId w:val="48"/>
        </w:numPr>
        <w:jc w:val="both"/>
      </w:pPr>
      <w:r>
        <w:t>informowanie o planach i podejmowanych działaniach lub decyzjach innych organów  Szkoły będących w kompetencjach poszczególnych organów.</w:t>
      </w:r>
    </w:p>
    <w:p w14:paraId="685C62A2" w14:textId="77777777" w:rsidR="00556B4C" w:rsidRDefault="00556B4C" w:rsidP="00D543C3">
      <w:pPr>
        <w:ind w:left="-142"/>
        <w:jc w:val="both"/>
      </w:pPr>
      <w:r>
        <w:t xml:space="preserve"> 4.</w:t>
      </w:r>
      <w:r w:rsidR="00D83156">
        <w:t>Nauczyciele, uczniowie, rodzice i pracownicy</w:t>
      </w:r>
      <w:r>
        <w:t xml:space="preserve"> administracji i obsługi Technikum</w:t>
      </w:r>
      <w:r w:rsidR="00D83156">
        <w:t xml:space="preserve"> zobowiązani </w:t>
      </w:r>
    </w:p>
    <w:p w14:paraId="3B40DD02" w14:textId="77777777" w:rsidR="00D83156" w:rsidRDefault="00556B4C" w:rsidP="00D543C3">
      <w:pPr>
        <w:jc w:val="both"/>
      </w:pPr>
      <w:r>
        <w:t xml:space="preserve">    </w:t>
      </w:r>
      <w:r w:rsidR="00D83156">
        <w:t>są do zachowania drogi służbowej w przypadku sytuacji konfliktowych:</w:t>
      </w:r>
    </w:p>
    <w:p w14:paraId="426B6EBE" w14:textId="77777777" w:rsidR="00D83156" w:rsidRDefault="00D83156" w:rsidP="002A4161">
      <w:pPr>
        <w:numPr>
          <w:ilvl w:val="0"/>
          <w:numId w:val="105"/>
        </w:numPr>
        <w:ind w:left="709"/>
        <w:jc w:val="both"/>
      </w:pPr>
      <w:r>
        <w:t xml:space="preserve">składający skargę kieruje ją do właściwego organu </w:t>
      </w:r>
      <w:r w:rsidR="00556B4C">
        <w:t xml:space="preserve"> Technikum</w:t>
      </w:r>
      <w:r>
        <w:t xml:space="preserve"> zgodnie z jego kompetencjami i powinna być ona załatwiona w określonym trybie;</w:t>
      </w:r>
    </w:p>
    <w:p w14:paraId="2E8440C6" w14:textId="77777777" w:rsidR="00D83156" w:rsidRPr="00556B4C" w:rsidRDefault="00D83156" w:rsidP="002A4161">
      <w:pPr>
        <w:numPr>
          <w:ilvl w:val="0"/>
          <w:numId w:val="105"/>
        </w:numPr>
        <w:ind w:left="709"/>
        <w:jc w:val="both"/>
      </w:pPr>
      <w:r>
        <w:t>w przypadku niezałatwienia skargi w określonym terminie przysługuje odwołan</w:t>
      </w:r>
      <w:r w:rsidR="00556B4C">
        <w:t xml:space="preserve">ie </w:t>
      </w:r>
      <w:r w:rsidR="002B50EA">
        <w:br/>
      </w:r>
      <w:r w:rsidR="00556B4C">
        <w:t>do organu prowadzącego Technikum</w:t>
      </w:r>
      <w:r>
        <w:t>.</w:t>
      </w:r>
    </w:p>
    <w:p w14:paraId="22B5A5ED" w14:textId="77777777" w:rsidR="00D83156" w:rsidRDefault="00556B4C" w:rsidP="002A4161">
      <w:pPr>
        <w:numPr>
          <w:ilvl w:val="0"/>
          <w:numId w:val="18"/>
        </w:numPr>
        <w:jc w:val="both"/>
        <w:rPr>
          <w:color w:val="000000"/>
        </w:rPr>
      </w:pPr>
      <w:r>
        <w:rPr>
          <w:color w:val="000000"/>
        </w:rPr>
        <w:t>Organy Technikum</w:t>
      </w:r>
      <w:r w:rsidR="00D83156">
        <w:rPr>
          <w:color w:val="000000"/>
        </w:rPr>
        <w:t xml:space="preserve"> pracują na rzecz szkoły, przyjmując zasadę nieingerowania w swoje kompetencje oraz zasadę współpracy, współdziałają w re</w:t>
      </w:r>
      <w:r>
        <w:rPr>
          <w:color w:val="000000"/>
        </w:rPr>
        <w:t>alizacji zadań wynikających ze statutu i planów pracy</w:t>
      </w:r>
      <w:r w:rsidR="00D83156">
        <w:rPr>
          <w:color w:val="000000"/>
        </w:rPr>
        <w:t>.</w:t>
      </w:r>
    </w:p>
    <w:p w14:paraId="2DAB3F34" w14:textId="77777777" w:rsidR="00D83156" w:rsidRDefault="00556B4C" w:rsidP="002A4161">
      <w:pPr>
        <w:numPr>
          <w:ilvl w:val="0"/>
          <w:numId w:val="18"/>
        </w:numPr>
        <w:jc w:val="both"/>
        <w:rPr>
          <w:color w:val="000000"/>
        </w:rPr>
      </w:pPr>
      <w:r>
        <w:rPr>
          <w:color w:val="000000"/>
        </w:rPr>
        <w:t>Organy Technikum</w:t>
      </w:r>
      <w:r w:rsidR="00D83156">
        <w:rPr>
          <w:color w:val="000000"/>
        </w:rPr>
        <w:t xml:space="preserve"> są zobowiązane do wyjaśniania motywów podjętych decyzji, o ile zwróci się z takim wnioskiem drugi organ, w terminie nie dłuższym niż 30 dni od podjęcia decyzji.</w:t>
      </w:r>
    </w:p>
    <w:p w14:paraId="1DA47A05" w14:textId="77777777" w:rsidR="00044575" w:rsidRDefault="00556B4C" w:rsidP="002A4161">
      <w:pPr>
        <w:numPr>
          <w:ilvl w:val="0"/>
          <w:numId w:val="18"/>
        </w:numPr>
        <w:jc w:val="both"/>
        <w:rPr>
          <w:color w:val="000000"/>
        </w:rPr>
      </w:pPr>
      <w:r>
        <w:rPr>
          <w:color w:val="000000"/>
        </w:rPr>
        <w:t>Działające w Technikum</w:t>
      </w:r>
      <w:r w:rsidR="00D83156">
        <w:rPr>
          <w:color w:val="000000"/>
        </w:rPr>
        <w:t xml:space="preserve"> organy prowadzą samodziel</w:t>
      </w:r>
      <w:r>
        <w:rPr>
          <w:color w:val="000000"/>
        </w:rPr>
        <w:t>ną i swobodną działalność,</w:t>
      </w:r>
      <w:r w:rsidR="00D83156">
        <w:rPr>
          <w:color w:val="000000"/>
        </w:rPr>
        <w:t xml:space="preserve"> w ramach swoich kompetencji, podejmują decyzje w oparciu o regulaminy działalności. </w:t>
      </w:r>
    </w:p>
    <w:p w14:paraId="49E9DA46" w14:textId="77777777" w:rsidR="00D83156" w:rsidRDefault="00044575" w:rsidP="002A4161">
      <w:pPr>
        <w:numPr>
          <w:ilvl w:val="0"/>
          <w:numId w:val="18"/>
        </w:numPr>
        <w:jc w:val="both"/>
        <w:rPr>
          <w:color w:val="000000"/>
        </w:rPr>
      </w:pPr>
      <w:r>
        <w:rPr>
          <w:color w:val="000000"/>
        </w:rPr>
        <w:t xml:space="preserve">Dbają </w:t>
      </w:r>
      <w:r w:rsidR="00D83156">
        <w:rPr>
          <w:color w:val="000000"/>
        </w:rPr>
        <w:t>o bieżące informowani</w:t>
      </w:r>
      <w:r>
        <w:rPr>
          <w:color w:val="000000"/>
        </w:rPr>
        <w:t>e innych organów Technikum</w:t>
      </w:r>
      <w:r w:rsidR="00D83156">
        <w:rPr>
          <w:color w:val="000000"/>
        </w:rPr>
        <w:t xml:space="preserve"> o planowanych lub podejmowanych decyzjach be</w:t>
      </w:r>
      <w:r>
        <w:rPr>
          <w:color w:val="000000"/>
        </w:rPr>
        <w:t xml:space="preserve">zpośrednio lub pośrednio przez </w:t>
      </w:r>
      <w:r w:rsidR="00FF6CE9">
        <w:rPr>
          <w:color w:val="000000"/>
        </w:rPr>
        <w:t>D</w:t>
      </w:r>
      <w:r>
        <w:rPr>
          <w:color w:val="000000"/>
        </w:rPr>
        <w:t>yrektora Technikum</w:t>
      </w:r>
      <w:r w:rsidR="00D83156">
        <w:rPr>
          <w:color w:val="000000"/>
        </w:rPr>
        <w:t>.</w:t>
      </w:r>
    </w:p>
    <w:p w14:paraId="2B677BB5" w14:textId="77777777" w:rsidR="00D83156" w:rsidRDefault="00D83156" w:rsidP="002A4161">
      <w:pPr>
        <w:numPr>
          <w:ilvl w:val="0"/>
          <w:numId w:val="18"/>
        </w:numPr>
        <w:jc w:val="both"/>
        <w:rPr>
          <w:color w:val="000000"/>
        </w:rPr>
      </w:pPr>
      <w:r>
        <w:rPr>
          <w:color w:val="000000"/>
        </w:rPr>
        <w:t>Konflikty i spory wynikające pomię</w:t>
      </w:r>
      <w:r w:rsidR="00044575">
        <w:rPr>
          <w:color w:val="000000"/>
        </w:rPr>
        <w:t xml:space="preserve">dzy organami szkoły rozstrzyga </w:t>
      </w:r>
      <w:r w:rsidR="00FF6CE9">
        <w:rPr>
          <w:color w:val="000000"/>
        </w:rPr>
        <w:t>D</w:t>
      </w:r>
      <w:r w:rsidR="00044575">
        <w:rPr>
          <w:color w:val="000000"/>
        </w:rPr>
        <w:t xml:space="preserve">yrektor </w:t>
      </w:r>
      <w:r>
        <w:rPr>
          <w:color w:val="000000"/>
        </w:rPr>
        <w:t xml:space="preserve"> po wysłuchaniu zainteresowanych stron.</w:t>
      </w:r>
    </w:p>
    <w:p w14:paraId="3C01A526" w14:textId="77777777" w:rsidR="00D83156" w:rsidRDefault="00D83156">
      <w:pPr>
        <w:spacing w:line="276" w:lineRule="auto"/>
        <w:jc w:val="both"/>
        <w:rPr>
          <w:color w:val="000000"/>
        </w:rPr>
      </w:pPr>
    </w:p>
    <w:p w14:paraId="262966D7" w14:textId="77777777" w:rsidR="00D83156" w:rsidRDefault="00D83156">
      <w:pPr>
        <w:spacing w:line="276" w:lineRule="auto"/>
        <w:jc w:val="both"/>
        <w:rPr>
          <w:color w:val="000000"/>
        </w:rPr>
      </w:pPr>
    </w:p>
    <w:p w14:paraId="1D5B1D40" w14:textId="77777777" w:rsidR="00D543C3" w:rsidRDefault="00D543C3">
      <w:pPr>
        <w:spacing w:line="276" w:lineRule="auto"/>
        <w:jc w:val="both"/>
        <w:rPr>
          <w:color w:val="000000"/>
        </w:rPr>
      </w:pPr>
    </w:p>
    <w:p w14:paraId="4B7DDD3E" w14:textId="77777777" w:rsidR="00D543C3" w:rsidRDefault="00D543C3">
      <w:pPr>
        <w:spacing w:line="276" w:lineRule="auto"/>
        <w:jc w:val="both"/>
        <w:rPr>
          <w:color w:val="000000"/>
        </w:rPr>
      </w:pPr>
    </w:p>
    <w:p w14:paraId="369D67D2" w14:textId="77777777" w:rsidR="00D543C3" w:rsidRDefault="00D543C3">
      <w:pPr>
        <w:spacing w:line="276" w:lineRule="auto"/>
        <w:jc w:val="both"/>
        <w:rPr>
          <w:color w:val="000000"/>
        </w:rPr>
      </w:pPr>
    </w:p>
    <w:p w14:paraId="4FA4A407" w14:textId="77777777" w:rsidR="00D543C3" w:rsidRDefault="00D543C3">
      <w:pPr>
        <w:spacing w:line="276" w:lineRule="auto"/>
        <w:jc w:val="both"/>
        <w:rPr>
          <w:color w:val="000000"/>
        </w:rPr>
      </w:pPr>
    </w:p>
    <w:p w14:paraId="7A3577FB" w14:textId="77777777" w:rsidR="00D543C3" w:rsidRDefault="00D543C3">
      <w:pPr>
        <w:spacing w:line="276" w:lineRule="auto"/>
        <w:jc w:val="both"/>
        <w:rPr>
          <w:color w:val="000000"/>
        </w:rPr>
      </w:pPr>
    </w:p>
    <w:p w14:paraId="7048D769" w14:textId="77777777" w:rsidR="00D543C3" w:rsidRDefault="00D543C3">
      <w:pPr>
        <w:spacing w:line="276" w:lineRule="auto"/>
        <w:jc w:val="both"/>
        <w:rPr>
          <w:color w:val="000000"/>
        </w:rPr>
      </w:pPr>
    </w:p>
    <w:p w14:paraId="357CC178" w14:textId="77777777" w:rsidR="00D543C3" w:rsidRDefault="00D543C3">
      <w:pPr>
        <w:spacing w:line="276" w:lineRule="auto"/>
        <w:jc w:val="both"/>
        <w:rPr>
          <w:color w:val="000000"/>
        </w:rPr>
      </w:pPr>
    </w:p>
    <w:p w14:paraId="0E16E8D8" w14:textId="140D1BE9" w:rsidR="00FA2559" w:rsidRDefault="00FA2559">
      <w:pPr>
        <w:spacing w:line="276" w:lineRule="auto"/>
        <w:jc w:val="both"/>
        <w:rPr>
          <w:color w:val="000000"/>
        </w:rPr>
      </w:pPr>
    </w:p>
    <w:p w14:paraId="55F482C6" w14:textId="77777777" w:rsidR="00713382" w:rsidRDefault="00713382">
      <w:pPr>
        <w:spacing w:line="276" w:lineRule="auto"/>
        <w:jc w:val="both"/>
        <w:rPr>
          <w:color w:val="000000"/>
        </w:rPr>
      </w:pPr>
    </w:p>
    <w:p w14:paraId="1FEF6E8D" w14:textId="77777777" w:rsidR="00D543C3" w:rsidRDefault="00D543C3">
      <w:pPr>
        <w:spacing w:line="276" w:lineRule="auto"/>
        <w:jc w:val="both"/>
        <w:rPr>
          <w:color w:val="000000"/>
        </w:rPr>
      </w:pPr>
    </w:p>
    <w:p w14:paraId="3F70E706" w14:textId="77777777" w:rsidR="00D83156" w:rsidRDefault="00D83156" w:rsidP="00D543C3">
      <w:pPr>
        <w:pStyle w:val="Nagwek1"/>
      </w:pPr>
      <w:bookmarkStart w:id="30" w:name="_Toc127721909"/>
      <w:bookmarkStart w:id="31" w:name="_Toc127801496"/>
      <w:r>
        <w:lastRenderedPageBreak/>
        <w:t>ROZDZIAŁ VI</w:t>
      </w:r>
      <w:bookmarkEnd w:id="30"/>
      <w:bookmarkEnd w:id="31"/>
    </w:p>
    <w:p w14:paraId="695B95D0" w14:textId="77777777" w:rsidR="00D83156" w:rsidRDefault="00D83156" w:rsidP="00D543C3">
      <w:pPr>
        <w:pStyle w:val="Nagwek1"/>
        <w:spacing w:after="240"/>
        <w:rPr>
          <w:rFonts w:ascii="Arial" w:hAnsi="Arial" w:cs="Arial"/>
        </w:rPr>
      </w:pPr>
      <w:bookmarkStart w:id="32" w:name="_Toc127721910"/>
      <w:bookmarkStart w:id="33" w:name="_Toc127801497"/>
      <w:r>
        <w:t>ORG</w:t>
      </w:r>
      <w:r w:rsidR="005E112C">
        <w:t>ANIZACJA  TECHNIKUM</w:t>
      </w:r>
      <w:bookmarkEnd w:id="32"/>
      <w:bookmarkEnd w:id="33"/>
    </w:p>
    <w:p w14:paraId="798F3516" w14:textId="77777777" w:rsidR="00D83156" w:rsidRPr="00D543C3" w:rsidRDefault="00D83156" w:rsidP="00935876">
      <w:pPr>
        <w:spacing w:after="240"/>
        <w:jc w:val="center"/>
        <w:rPr>
          <w:b/>
          <w:bCs/>
        </w:rPr>
      </w:pPr>
      <w:r w:rsidRPr="00D543C3">
        <w:rPr>
          <w:b/>
          <w:bCs/>
        </w:rPr>
        <w:t>§ 14</w:t>
      </w:r>
    </w:p>
    <w:p w14:paraId="05F475BF" w14:textId="77777777" w:rsidR="007247DD" w:rsidRDefault="007247DD" w:rsidP="002B50EA">
      <w:pPr>
        <w:jc w:val="both"/>
      </w:pPr>
      <w:r>
        <w:t xml:space="preserve">1. Podstawową jednostką organizacyjną  Technikum jest oddział złożony z uczniów, którzy </w:t>
      </w:r>
      <w:r w:rsidR="002B50EA">
        <w:br/>
      </w:r>
      <w:r>
        <w:t xml:space="preserve">w jedno rocznym kursie danego roku szkolnego uczą się wszystkich przedmiotów </w:t>
      </w:r>
      <w:r w:rsidR="00D83156">
        <w:t>obowiązkowych,</w:t>
      </w:r>
      <w:r>
        <w:t xml:space="preserve"> </w:t>
      </w:r>
      <w:r w:rsidR="00D83156">
        <w:t>określanych planem nauczania i programem dla danej klasy.</w:t>
      </w:r>
    </w:p>
    <w:p w14:paraId="0E55D178" w14:textId="77777777" w:rsidR="00D83156" w:rsidRDefault="007247DD" w:rsidP="00935876">
      <w:pPr>
        <w:jc w:val="both"/>
      </w:pPr>
      <w:r>
        <w:t>2.</w:t>
      </w:r>
      <w:r w:rsidR="00D83156">
        <w:t>Przeciętną liczbę uczniów w oddziale ogólnodostępnym, integracyjnym i specjalnym określają odpowiednie przepisy.</w:t>
      </w:r>
    </w:p>
    <w:p w14:paraId="0D519B19" w14:textId="77777777" w:rsidR="00D83156" w:rsidRDefault="007247DD" w:rsidP="00935876">
      <w:pPr>
        <w:jc w:val="both"/>
      </w:pPr>
      <w:r>
        <w:t>3.</w:t>
      </w:r>
      <w:r w:rsidR="00D83156">
        <w:t>Zajęcia edukacyjne w ramach kształcenia ogólnego, stanowiące realizację podstawy programowej</w:t>
      </w:r>
      <w:r w:rsidR="002B50EA">
        <w:t xml:space="preserve"> </w:t>
      </w:r>
      <w:r w:rsidR="00D83156">
        <w:t>kształcenia ogólnego są organizowane w oddzi</w:t>
      </w:r>
      <w:r>
        <w:t>ałach</w:t>
      </w:r>
      <w:r w:rsidR="00D83156">
        <w:t>.</w:t>
      </w:r>
    </w:p>
    <w:p w14:paraId="0EB7D1E5" w14:textId="77777777" w:rsidR="007247DD" w:rsidRDefault="007247DD" w:rsidP="00935876">
      <w:pPr>
        <w:jc w:val="both"/>
      </w:pPr>
      <w:r>
        <w:t>4.</w:t>
      </w:r>
      <w:r w:rsidR="00D83156">
        <w:t xml:space="preserve">Zajęcia edukacyjne w ramach kształcenia zawodowego, stanowiące realizację podstaw </w:t>
      </w:r>
    </w:p>
    <w:p w14:paraId="3CFC006E" w14:textId="77777777" w:rsidR="00D83156" w:rsidRDefault="00D83156" w:rsidP="00935876">
      <w:pPr>
        <w:jc w:val="both"/>
      </w:pPr>
      <w:r>
        <w:t>programowych kształcenia w poszczególnych zawodach, są organizowane w oddziałach lub zespołach międzyoddzia</w:t>
      </w:r>
      <w:r w:rsidR="007247DD">
        <w:t>łowych albo międzyszkolnych</w:t>
      </w:r>
      <w:r>
        <w:t>.</w:t>
      </w:r>
    </w:p>
    <w:p w14:paraId="2AA94551" w14:textId="77777777" w:rsidR="00D83156" w:rsidRDefault="007247DD" w:rsidP="00935876">
      <w:pPr>
        <w:jc w:val="both"/>
      </w:pPr>
      <w:r>
        <w:t>5.</w:t>
      </w:r>
      <w:r w:rsidR="00D83156">
        <w:t>Statut Technikum może przyjąć inną niż określona w ust. 3 i 4 organizację zajęć edukacyjnych.</w:t>
      </w:r>
    </w:p>
    <w:p w14:paraId="3AD50799" w14:textId="77777777" w:rsidR="00D2093C" w:rsidRDefault="00D2093C" w:rsidP="00935876">
      <w:pPr>
        <w:jc w:val="both"/>
      </w:pPr>
      <w:r>
        <w:t xml:space="preserve">6. </w:t>
      </w:r>
      <w:r w:rsidR="00D83156">
        <w:t xml:space="preserve">Nauczanie języków obcych może być organizowane w zespołach międzyoddziałowych    </w:t>
      </w:r>
    </w:p>
    <w:p w14:paraId="199143E3" w14:textId="77777777" w:rsidR="00D2093C" w:rsidRDefault="00D2093C" w:rsidP="00935876">
      <w:pPr>
        <w:jc w:val="both"/>
      </w:pPr>
      <w:r>
        <w:t xml:space="preserve">  </w:t>
      </w:r>
      <w:r w:rsidR="00D83156">
        <w:t xml:space="preserve">  z uwzględnieniem poziomu u</w:t>
      </w:r>
      <w:r w:rsidR="00607180">
        <w:t>miejętności językowych uczniów.</w:t>
      </w:r>
    </w:p>
    <w:p w14:paraId="74E623FE" w14:textId="77777777" w:rsidR="00D2093C" w:rsidRDefault="00D2093C" w:rsidP="00935876">
      <w:pPr>
        <w:jc w:val="both"/>
      </w:pPr>
      <w:r>
        <w:t>7.</w:t>
      </w:r>
      <w:r w:rsidR="00D83156">
        <w:t xml:space="preserve">W uzasadnionych przypadkach poszczególne zajęcia edukacyjne w ramach kształcenia </w:t>
      </w:r>
    </w:p>
    <w:p w14:paraId="3BFFC0E2" w14:textId="77777777" w:rsidR="00D2093C" w:rsidRDefault="00D2093C" w:rsidP="00935876">
      <w:pPr>
        <w:jc w:val="both"/>
      </w:pPr>
      <w:r>
        <w:t xml:space="preserve">   </w:t>
      </w:r>
      <w:r w:rsidR="00D83156">
        <w:t xml:space="preserve">zawodowego mogą być prowadzone na terenie innych jednostek organizacyjnych, </w:t>
      </w:r>
    </w:p>
    <w:p w14:paraId="5D977072" w14:textId="77777777" w:rsidR="00D2093C" w:rsidRDefault="00D2093C" w:rsidP="00935876">
      <w:pPr>
        <w:jc w:val="both"/>
      </w:pPr>
      <w:r>
        <w:t xml:space="preserve">   </w:t>
      </w:r>
      <w:r w:rsidR="00D83156">
        <w:t>w szczególności szkół wyższych, centrów kształcenia ustawicznego, centrów kształcenia</w:t>
      </w:r>
    </w:p>
    <w:p w14:paraId="15C1B728" w14:textId="77777777" w:rsidR="00D2093C" w:rsidRDefault="00D2093C" w:rsidP="00935876">
      <w:pPr>
        <w:jc w:val="both"/>
      </w:pPr>
      <w:r>
        <w:t xml:space="preserve">  </w:t>
      </w:r>
      <w:r w:rsidR="00D83156">
        <w:t xml:space="preserve"> praktycznego, ośrodków dokształcania i doskonalenia zawodowego, u pracodawców, </w:t>
      </w:r>
    </w:p>
    <w:p w14:paraId="439C4908" w14:textId="77777777" w:rsidR="00D2093C" w:rsidRDefault="00D2093C" w:rsidP="00935876">
      <w:pPr>
        <w:jc w:val="both"/>
      </w:pPr>
      <w:r>
        <w:t xml:space="preserve">   </w:t>
      </w:r>
      <w:r w:rsidR="00D83156">
        <w:t xml:space="preserve">w  gospodarstwach rolnych, oraz przez pracowników tych jednostek, na podstawie umowy </w:t>
      </w:r>
    </w:p>
    <w:p w14:paraId="5DAA8707" w14:textId="77777777" w:rsidR="00D83156" w:rsidRDefault="00D2093C" w:rsidP="00935876">
      <w:pPr>
        <w:jc w:val="both"/>
      </w:pPr>
      <w:r>
        <w:t xml:space="preserve">   zawartej pomiędzy Technikum</w:t>
      </w:r>
      <w:r w:rsidR="00D83156">
        <w:t xml:space="preserve"> a daną jednostką.</w:t>
      </w:r>
    </w:p>
    <w:p w14:paraId="720B108D" w14:textId="77777777" w:rsidR="00D83156" w:rsidRDefault="00D2093C" w:rsidP="002A4161">
      <w:pPr>
        <w:numPr>
          <w:ilvl w:val="0"/>
          <w:numId w:val="12"/>
        </w:numPr>
        <w:tabs>
          <w:tab w:val="clear" w:pos="360"/>
          <w:tab w:val="num" w:pos="284"/>
        </w:tabs>
        <w:jc w:val="both"/>
      </w:pPr>
      <w:r>
        <w:t>T</w:t>
      </w:r>
      <w:r w:rsidR="00D83156">
        <w:t>erminy rozpoczęcia i kończenia zajęć dydaktyczno-wychowawczych przerw świątecznych oraz ferii zimowych i letnich określają odrębne przepisy.</w:t>
      </w:r>
    </w:p>
    <w:p w14:paraId="2D86D87A" w14:textId="77777777" w:rsidR="00D83156" w:rsidRPr="00D2093C" w:rsidRDefault="00D83156" w:rsidP="002A4161">
      <w:pPr>
        <w:numPr>
          <w:ilvl w:val="0"/>
          <w:numId w:val="12"/>
        </w:numPr>
        <w:tabs>
          <w:tab w:val="clear" w:pos="360"/>
          <w:tab w:val="num" w:pos="284"/>
        </w:tabs>
        <w:jc w:val="both"/>
      </w:pPr>
      <w:r w:rsidRPr="00D2093C">
        <w:rPr>
          <w:color w:val="000000"/>
        </w:rPr>
        <w:t>Organizację stałych, obowiązkowych i nadobowiązkowych zajęć dydaktycznych i wychowawczych określa tygodniow</w:t>
      </w:r>
      <w:r w:rsidR="00D2093C">
        <w:rPr>
          <w:color w:val="000000"/>
        </w:rPr>
        <w:t xml:space="preserve">y rozkład zajęć ustalony przez </w:t>
      </w:r>
      <w:r w:rsidR="00FF6CE9">
        <w:rPr>
          <w:color w:val="000000"/>
        </w:rPr>
        <w:t>D</w:t>
      </w:r>
      <w:r w:rsidR="00D2093C">
        <w:rPr>
          <w:color w:val="000000"/>
        </w:rPr>
        <w:t>yrektora</w:t>
      </w:r>
      <w:r w:rsidR="00FF6CE9">
        <w:rPr>
          <w:color w:val="000000"/>
        </w:rPr>
        <w:t xml:space="preserve"> </w:t>
      </w:r>
      <w:r w:rsidR="00D2093C">
        <w:rPr>
          <w:color w:val="000000"/>
        </w:rPr>
        <w:t>Technikum</w:t>
      </w:r>
      <w:r w:rsidRPr="00D2093C">
        <w:rPr>
          <w:color w:val="000000"/>
        </w:rPr>
        <w:t xml:space="preserve"> </w:t>
      </w:r>
      <w:r w:rsidR="00FF6CE9">
        <w:rPr>
          <w:color w:val="000000"/>
        </w:rPr>
        <w:br/>
      </w:r>
      <w:r w:rsidRPr="00D2093C">
        <w:rPr>
          <w:color w:val="000000"/>
        </w:rPr>
        <w:t xml:space="preserve">na podstawie zatwierdzonego arkusza organizacyjnego z uwzględnieniem zasad ochrony </w:t>
      </w:r>
      <w:r w:rsidR="002B50EA">
        <w:rPr>
          <w:color w:val="000000"/>
        </w:rPr>
        <w:br/>
      </w:r>
      <w:r w:rsidRPr="00D2093C">
        <w:rPr>
          <w:color w:val="000000"/>
        </w:rPr>
        <w:t>i higieny pracy.</w:t>
      </w:r>
    </w:p>
    <w:p w14:paraId="292B7F7D" w14:textId="77777777" w:rsidR="00D83156" w:rsidRDefault="00D83156" w:rsidP="002A4161">
      <w:pPr>
        <w:numPr>
          <w:ilvl w:val="0"/>
          <w:numId w:val="12"/>
        </w:numPr>
        <w:tabs>
          <w:tab w:val="clear" w:pos="360"/>
          <w:tab w:val="num" w:pos="284"/>
        </w:tabs>
        <w:jc w:val="both"/>
      </w:pPr>
      <w:r>
        <w:t>Tygodniowy wymiar zajęć nadobowiązkowych oraz pozalekcyjnych finan</w:t>
      </w:r>
      <w:r w:rsidR="00D2093C">
        <w:t>sowanych z budżetu Technikum</w:t>
      </w:r>
      <w:r>
        <w:t xml:space="preserve"> zat</w:t>
      </w:r>
      <w:r w:rsidR="00D2093C">
        <w:t>wierdza organ prowadzący</w:t>
      </w:r>
      <w:r>
        <w:t>.</w:t>
      </w:r>
    </w:p>
    <w:p w14:paraId="04C6969C" w14:textId="77777777" w:rsidR="00D83156" w:rsidRDefault="00D83156" w:rsidP="002A4161">
      <w:pPr>
        <w:numPr>
          <w:ilvl w:val="0"/>
          <w:numId w:val="12"/>
        </w:numPr>
        <w:tabs>
          <w:tab w:val="clear" w:pos="360"/>
          <w:tab w:val="num" w:pos="284"/>
        </w:tabs>
        <w:spacing w:after="240"/>
        <w:jc w:val="both"/>
      </w:pPr>
      <w:r>
        <w:t>Tygodniowy wymiar godzin zajęć pozalekcy</w:t>
      </w:r>
      <w:r w:rsidR="00D2093C">
        <w:t xml:space="preserve">jnych finansowanych z funduszu </w:t>
      </w:r>
      <w:r w:rsidR="000F71A7">
        <w:t>R</w:t>
      </w:r>
      <w:r>
        <w:t xml:space="preserve">ady </w:t>
      </w:r>
      <w:r w:rsidR="000F71A7">
        <w:t>R</w:t>
      </w:r>
      <w:r w:rsidR="00D2093C">
        <w:t xml:space="preserve">odziców ustala </w:t>
      </w:r>
      <w:r w:rsidR="00FF6CE9">
        <w:t>D</w:t>
      </w:r>
      <w:r w:rsidR="00D2093C">
        <w:t>yrektor w porozumieniu z radą</w:t>
      </w:r>
      <w:r>
        <w:t>.</w:t>
      </w:r>
    </w:p>
    <w:p w14:paraId="518C9AFD" w14:textId="77777777" w:rsidR="006216FC" w:rsidRPr="00D543C3" w:rsidRDefault="006216FC" w:rsidP="00935876">
      <w:pPr>
        <w:spacing w:after="240"/>
        <w:jc w:val="center"/>
        <w:rPr>
          <w:b/>
          <w:bCs/>
        </w:rPr>
      </w:pPr>
      <w:r w:rsidRPr="00D543C3">
        <w:rPr>
          <w:b/>
          <w:bCs/>
        </w:rPr>
        <w:t>§ 15</w:t>
      </w:r>
    </w:p>
    <w:p w14:paraId="1A22BE38" w14:textId="77777777" w:rsidR="00D83156" w:rsidRDefault="006216FC" w:rsidP="00935876">
      <w:pPr>
        <w:jc w:val="both"/>
      </w:pPr>
      <w:r>
        <w:t>1.</w:t>
      </w:r>
      <w:r w:rsidR="002A7B4C">
        <w:t xml:space="preserve"> </w:t>
      </w:r>
      <w:r>
        <w:t>Podstawową formą pracy Technikum</w:t>
      </w:r>
      <w:r w:rsidR="00D83156">
        <w:t xml:space="preserve"> są zajęcia dydaktyczno-wychowawcze prowadzone </w:t>
      </w:r>
      <w:r w:rsidR="002B50EA">
        <w:br/>
      </w:r>
      <w:r w:rsidR="00D83156">
        <w:t>w</w:t>
      </w:r>
      <w:r>
        <w:t xml:space="preserve"> </w:t>
      </w:r>
      <w:r w:rsidR="00D83156">
        <w:t>systemie klasowo-lekcyjnym.</w:t>
      </w:r>
    </w:p>
    <w:p w14:paraId="41E829CF" w14:textId="77777777" w:rsidR="00D83156" w:rsidRPr="006216FC" w:rsidRDefault="006216FC" w:rsidP="00935876">
      <w:pPr>
        <w:jc w:val="both"/>
      </w:pPr>
      <w:r>
        <w:t>2.</w:t>
      </w:r>
      <w:r w:rsidR="00D83156">
        <w:t>Czas trwania 1 godziny zajęć wynosi:</w:t>
      </w:r>
    </w:p>
    <w:p w14:paraId="0298BE46" w14:textId="77777777" w:rsidR="00D83156" w:rsidRDefault="00B34069" w:rsidP="002A4161">
      <w:pPr>
        <w:numPr>
          <w:ilvl w:val="0"/>
          <w:numId w:val="76"/>
        </w:numPr>
        <w:jc w:val="both"/>
        <w:rPr>
          <w:rFonts w:cs="Arial"/>
        </w:rPr>
      </w:pPr>
      <w:r>
        <w:rPr>
          <w:rFonts w:cs="Arial"/>
        </w:rPr>
        <w:t>godziny lekcyjnej – 45</w:t>
      </w:r>
      <w:r w:rsidR="00D543C3">
        <w:rPr>
          <w:rFonts w:cs="Arial"/>
        </w:rPr>
        <w:t xml:space="preserve"> </w:t>
      </w:r>
      <w:r w:rsidR="00D83156">
        <w:rPr>
          <w:rFonts w:cs="Arial"/>
        </w:rPr>
        <w:t>min.</w:t>
      </w:r>
      <w:r w:rsidR="00D83156">
        <w:rPr>
          <w:rFonts w:ascii="Arial" w:hAnsi="Arial" w:cs="Arial"/>
        </w:rPr>
        <w:t>,</w:t>
      </w:r>
    </w:p>
    <w:p w14:paraId="38C82F43" w14:textId="77777777" w:rsidR="00D83156" w:rsidRDefault="00D83156" w:rsidP="002A4161">
      <w:pPr>
        <w:numPr>
          <w:ilvl w:val="0"/>
          <w:numId w:val="76"/>
        </w:numPr>
        <w:jc w:val="both"/>
        <w:rPr>
          <w:rFonts w:cs="Arial"/>
        </w:rPr>
      </w:pPr>
      <w:r>
        <w:rPr>
          <w:rFonts w:cs="Arial"/>
        </w:rPr>
        <w:t xml:space="preserve">godziny lekcyjnej </w:t>
      </w:r>
      <w:r>
        <w:rPr>
          <w:rFonts w:cs="Arial"/>
          <w:color w:val="000000"/>
        </w:rPr>
        <w:t>pracowni i</w:t>
      </w:r>
      <w:r>
        <w:rPr>
          <w:rFonts w:cs="Arial"/>
        </w:rPr>
        <w:t xml:space="preserve"> zajęć praktycznych </w:t>
      </w:r>
      <w:r w:rsidR="00D543C3">
        <w:rPr>
          <w:rFonts w:cs="Arial"/>
        </w:rPr>
        <w:t>–</w:t>
      </w:r>
      <w:r>
        <w:rPr>
          <w:rFonts w:cs="Arial"/>
        </w:rPr>
        <w:t xml:space="preserve"> </w:t>
      </w:r>
      <w:r w:rsidR="00B34069">
        <w:rPr>
          <w:rFonts w:cs="Arial"/>
          <w:color w:val="000000"/>
        </w:rPr>
        <w:t>45</w:t>
      </w:r>
      <w:r w:rsidR="00D543C3">
        <w:rPr>
          <w:rFonts w:cs="Arial"/>
          <w:color w:val="000000"/>
        </w:rPr>
        <w:t xml:space="preserve"> </w:t>
      </w:r>
      <w:r>
        <w:rPr>
          <w:rFonts w:cs="Arial"/>
        </w:rPr>
        <w:t>min.</w:t>
      </w:r>
      <w:r>
        <w:rPr>
          <w:rFonts w:ascii="Arial" w:hAnsi="Arial" w:cs="Arial"/>
        </w:rPr>
        <w:t>,</w:t>
      </w:r>
    </w:p>
    <w:p w14:paraId="72CA0125" w14:textId="77777777" w:rsidR="00D83156" w:rsidRDefault="00D83156" w:rsidP="002A4161">
      <w:pPr>
        <w:numPr>
          <w:ilvl w:val="0"/>
          <w:numId w:val="76"/>
        </w:numPr>
        <w:jc w:val="both"/>
        <w:rPr>
          <w:rFonts w:cs="Arial"/>
          <w:color w:val="000000"/>
        </w:rPr>
      </w:pPr>
      <w:r>
        <w:rPr>
          <w:rFonts w:cs="Arial"/>
        </w:rPr>
        <w:t xml:space="preserve">godziny pracy </w:t>
      </w:r>
      <w:r>
        <w:rPr>
          <w:rFonts w:cs="Arial"/>
          <w:color w:val="000000"/>
        </w:rPr>
        <w:t>opiekuńczej i wychowawczej w internacie – 60</w:t>
      </w:r>
      <w:r w:rsidR="00D543C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min.</w:t>
      </w:r>
      <w:r>
        <w:rPr>
          <w:rFonts w:ascii="Arial" w:hAnsi="Arial" w:cs="Arial"/>
          <w:color w:val="000000"/>
        </w:rPr>
        <w:t>,</w:t>
      </w:r>
    </w:p>
    <w:p w14:paraId="4A9AD72F" w14:textId="77777777" w:rsidR="00D83156" w:rsidRDefault="00D83156" w:rsidP="002A4161">
      <w:pPr>
        <w:numPr>
          <w:ilvl w:val="0"/>
          <w:numId w:val="76"/>
        </w:num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godziny pracy pedagoga szkolnego – 60</w:t>
      </w:r>
      <w:r w:rsidR="00D543C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min.</w:t>
      </w:r>
      <w:r>
        <w:rPr>
          <w:rFonts w:ascii="Arial" w:hAnsi="Arial" w:cs="Arial"/>
          <w:color w:val="000000"/>
        </w:rPr>
        <w:t>,</w:t>
      </w:r>
    </w:p>
    <w:p w14:paraId="313E11E6" w14:textId="77777777" w:rsidR="00D83156" w:rsidRDefault="00D83156" w:rsidP="002A4161">
      <w:pPr>
        <w:numPr>
          <w:ilvl w:val="0"/>
          <w:numId w:val="76"/>
        </w:num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godziny pracy w bibliotece szkolnej – 60</w:t>
      </w:r>
      <w:r w:rsidR="00D543C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min.</w:t>
      </w:r>
      <w:r>
        <w:rPr>
          <w:rFonts w:ascii="Arial" w:hAnsi="Arial" w:cs="Arial"/>
          <w:color w:val="000000"/>
        </w:rPr>
        <w:t>,</w:t>
      </w:r>
    </w:p>
    <w:p w14:paraId="354166A4" w14:textId="77777777" w:rsidR="00D83156" w:rsidRDefault="00D83156" w:rsidP="002A4161">
      <w:pPr>
        <w:numPr>
          <w:ilvl w:val="0"/>
          <w:numId w:val="76"/>
        </w:numPr>
        <w:jc w:val="both"/>
        <w:rPr>
          <w:rFonts w:cs="Arial"/>
        </w:rPr>
      </w:pPr>
      <w:r>
        <w:rPr>
          <w:rFonts w:cs="Arial"/>
          <w:color w:val="000000"/>
        </w:rPr>
        <w:t>godziny zajęć rewalidacyjnych – 45</w:t>
      </w:r>
      <w:r w:rsidR="00D543C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min.</w:t>
      </w:r>
      <w:r>
        <w:rPr>
          <w:rFonts w:ascii="Arial" w:hAnsi="Arial" w:cs="Arial"/>
          <w:color w:val="000000"/>
        </w:rPr>
        <w:t>,</w:t>
      </w:r>
    </w:p>
    <w:p w14:paraId="290B835C" w14:textId="77777777" w:rsidR="00D83156" w:rsidRDefault="00D83156" w:rsidP="002A4161">
      <w:pPr>
        <w:numPr>
          <w:ilvl w:val="0"/>
          <w:numId w:val="76"/>
        </w:numPr>
        <w:jc w:val="both"/>
        <w:rPr>
          <w:rFonts w:cs="Arial"/>
        </w:rPr>
      </w:pPr>
      <w:r>
        <w:rPr>
          <w:rFonts w:cs="Arial"/>
        </w:rPr>
        <w:t>godzin, innych niż wymienionych w pkt. 1-5, zajęć pozalekcyjnych – 45 min.</w:t>
      </w:r>
    </w:p>
    <w:p w14:paraId="39BB3BD6" w14:textId="77777777" w:rsidR="006216FC" w:rsidRPr="002B50EA" w:rsidRDefault="006216FC" w:rsidP="009E7714">
      <w:pPr>
        <w:ind w:left="142" w:hanging="142"/>
        <w:jc w:val="both"/>
      </w:pPr>
      <w:r w:rsidRPr="002B50EA">
        <w:t>3.</w:t>
      </w:r>
      <w:r w:rsidR="002A7B4C">
        <w:t xml:space="preserve"> </w:t>
      </w:r>
      <w:r w:rsidR="00D83156" w:rsidRPr="002B50EA">
        <w:t xml:space="preserve">Szczegółową organizacją nauczania, wychowania i opieki w danym roku szkolnym określa </w:t>
      </w:r>
    </w:p>
    <w:p w14:paraId="5EF34B4B" w14:textId="77777777" w:rsidR="006216FC" w:rsidRPr="002B50EA" w:rsidRDefault="006216FC" w:rsidP="009E7714">
      <w:pPr>
        <w:ind w:left="142" w:hanging="142"/>
        <w:jc w:val="both"/>
      </w:pPr>
      <w:r w:rsidRPr="002B50EA">
        <w:t xml:space="preserve">   arkusz organizacji Technikum opracowany przez </w:t>
      </w:r>
      <w:r w:rsidR="00FF6CE9">
        <w:t>D</w:t>
      </w:r>
      <w:r w:rsidRPr="002B50EA">
        <w:t xml:space="preserve">yrektora Technikum </w:t>
      </w:r>
      <w:r w:rsidR="00D83156" w:rsidRPr="002B50EA">
        <w:t xml:space="preserve">na podstawie </w:t>
      </w:r>
      <w:r w:rsidR="00150CD2" w:rsidRPr="002B50EA">
        <w:t>r</w:t>
      </w:r>
      <w:r w:rsidR="002B50EA" w:rsidRPr="002B50EA">
        <w:t>a</w:t>
      </w:r>
      <w:r w:rsidR="00150CD2" w:rsidRPr="002B50EA">
        <w:t xml:space="preserve">mowego </w:t>
      </w:r>
      <w:r w:rsidR="00D83156">
        <w:rPr>
          <w:rFonts w:cs="Arial"/>
        </w:rPr>
        <w:t xml:space="preserve">planu nauczania - do dnia 30 kwietnia każdego roku. </w:t>
      </w:r>
    </w:p>
    <w:p w14:paraId="369C722F" w14:textId="77777777" w:rsidR="00D83156" w:rsidRDefault="006216FC" w:rsidP="00935876">
      <w:pPr>
        <w:jc w:val="both"/>
        <w:rPr>
          <w:rFonts w:cs="Arial"/>
        </w:rPr>
      </w:pPr>
      <w:r>
        <w:rPr>
          <w:rFonts w:cs="Arial"/>
        </w:rPr>
        <w:t>4.</w:t>
      </w:r>
      <w:r w:rsidR="00942D8F">
        <w:rPr>
          <w:rFonts w:cs="Arial"/>
        </w:rPr>
        <w:t xml:space="preserve"> </w:t>
      </w:r>
      <w:r w:rsidR="00D83156">
        <w:rPr>
          <w:rFonts w:cs="Arial"/>
        </w:rPr>
        <w:t>Ar</w:t>
      </w:r>
      <w:r>
        <w:rPr>
          <w:rFonts w:cs="Arial"/>
        </w:rPr>
        <w:t>kusz organizacyjny Technikum</w:t>
      </w:r>
      <w:r w:rsidR="00D83156">
        <w:rPr>
          <w:rFonts w:cs="Arial"/>
        </w:rPr>
        <w:t xml:space="preserve"> zatwierdza organ prowadzący do dnia 30 maja danego roku.</w:t>
      </w:r>
    </w:p>
    <w:p w14:paraId="2AD54B2B" w14:textId="77777777" w:rsidR="006216FC" w:rsidRDefault="006216FC" w:rsidP="009E7714">
      <w:pPr>
        <w:ind w:left="284" w:hanging="284"/>
        <w:jc w:val="both"/>
        <w:rPr>
          <w:rFonts w:cs="Arial"/>
        </w:rPr>
      </w:pPr>
      <w:r>
        <w:rPr>
          <w:rFonts w:cs="Arial"/>
        </w:rPr>
        <w:lastRenderedPageBreak/>
        <w:t xml:space="preserve">5. </w:t>
      </w:r>
      <w:r w:rsidR="00D83156">
        <w:rPr>
          <w:rFonts w:cs="Arial"/>
        </w:rPr>
        <w:t>W a</w:t>
      </w:r>
      <w:r>
        <w:rPr>
          <w:rFonts w:cs="Arial"/>
        </w:rPr>
        <w:t>rkuszu organizacji Technikum</w:t>
      </w:r>
      <w:r w:rsidR="00D83156">
        <w:rPr>
          <w:rFonts w:cs="Arial"/>
        </w:rPr>
        <w:t xml:space="preserve"> zamieszcza się w szcze</w:t>
      </w:r>
      <w:r>
        <w:rPr>
          <w:rFonts w:cs="Arial"/>
        </w:rPr>
        <w:t xml:space="preserve">gólności: liczbę pracowników </w:t>
      </w:r>
    </w:p>
    <w:p w14:paraId="53B17F25" w14:textId="77777777" w:rsidR="006216FC" w:rsidRDefault="006216FC" w:rsidP="009E7714">
      <w:pPr>
        <w:ind w:left="284" w:hanging="284"/>
        <w:jc w:val="both"/>
        <w:rPr>
          <w:rFonts w:cs="Arial"/>
        </w:rPr>
      </w:pPr>
      <w:r>
        <w:rPr>
          <w:rFonts w:cs="Arial"/>
        </w:rPr>
        <w:t xml:space="preserve">    Technikum</w:t>
      </w:r>
      <w:r w:rsidR="00D83156">
        <w:rPr>
          <w:rFonts w:cs="Arial"/>
        </w:rPr>
        <w:t xml:space="preserve">, w tym liczbę stanowisk kierowniczych, ogólną liczbę godzin przedmiotów </w:t>
      </w:r>
    </w:p>
    <w:p w14:paraId="5B679611" w14:textId="77777777" w:rsidR="00D83156" w:rsidRDefault="006216FC" w:rsidP="009E7714">
      <w:pPr>
        <w:ind w:left="284" w:hanging="284"/>
        <w:jc w:val="both"/>
        <w:rPr>
          <w:rFonts w:cs="Arial"/>
          <w:color w:val="000000"/>
        </w:rPr>
      </w:pPr>
      <w:r>
        <w:rPr>
          <w:rFonts w:cs="Arial"/>
        </w:rPr>
        <w:t xml:space="preserve">     </w:t>
      </w:r>
      <w:r w:rsidR="00D83156">
        <w:rPr>
          <w:rFonts w:cs="Arial"/>
        </w:rPr>
        <w:t>i zajęć edukacyjnych oraz liczbę godzin przedmiotów nadobowiązkowych</w:t>
      </w:r>
      <w:r w:rsidR="00D83156">
        <w:rPr>
          <w:rFonts w:cs="Arial"/>
          <w:color w:val="000000"/>
        </w:rPr>
        <w:t>,  minimalny wymia</w:t>
      </w:r>
      <w:r w:rsidR="002B50EA">
        <w:rPr>
          <w:rFonts w:cs="Arial"/>
          <w:color w:val="000000"/>
        </w:rPr>
        <w:t>r</w:t>
      </w:r>
      <w:r w:rsidR="00D83156">
        <w:rPr>
          <w:rFonts w:cs="Arial"/>
          <w:color w:val="000000"/>
        </w:rPr>
        <w:t xml:space="preserve"> godzin zajęć z zakresu doradztwa zawodowego, kół zainteresowa</w:t>
      </w:r>
      <w:r w:rsidR="00A37214">
        <w:rPr>
          <w:rFonts w:cs="Arial"/>
          <w:color w:val="000000"/>
        </w:rPr>
        <w:t>ń i innych zajęć pozalekcyjnych</w:t>
      </w:r>
      <w:r w:rsidR="002B50EA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>finansowanych ze środków przyd</w:t>
      </w:r>
      <w:r w:rsidR="00A37214">
        <w:rPr>
          <w:rFonts w:cs="Arial"/>
          <w:color w:val="000000"/>
        </w:rPr>
        <w:t>zielonych przez organ prowadzący</w:t>
      </w:r>
      <w:r w:rsidR="00D83156">
        <w:rPr>
          <w:rFonts w:cs="Arial"/>
          <w:color w:val="000000"/>
        </w:rPr>
        <w:t xml:space="preserve"> oraz liczbę godzin zajęć</w:t>
      </w:r>
      <w:r w:rsidR="00A37214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>prowadzonych przez poszczególnych nauczycieli.</w:t>
      </w:r>
    </w:p>
    <w:p w14:paraId="2FF4EC09" w14:textId="77777777" w:rsidR="00D83156" w:rsidRDefault="00BC1971" w:rsidP="009E7714">
      <w:pPr>
        <w:ind w:left="284" w:hanging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6.</w:t>
      </w:r>
      <w:r w:rsidR="00D543C3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>Na podstawie zatwierdzonego a</w:t>
      </w:r>
      <w:r>
        <w:rPr>
          <w:rFonts w:cs="Arial"/>
          <w:color w:val="000000"/>
        </w:rPr>
        <w:t>rkusza organizacji Techniku</w:t>
      </w:r>
      <w:r w:rsidR="00FF6CE9">
        <w:rPr>
          <w:rFonts w:cs="Arial"/>
          <w:color w:val="000000"/>
        </w:rPr>
        <w:t>m</w:t>
      </w:r>
      <w:r>
        <w:rPr>
          <w:rFonts w:cs="Arial"/>
          <w:color w:val="000000"/>
        </w:rPr>
        <w:t xml:space="preserve"> </w:t>
      </w:r>
      <w:r w:rsidR="00FF6CE9">
        <w:rPr>
          <w:rFonts w:cs="Arial"/>
          <w:color w:val="000000"/>
        </w:rPr>
        <w:t>D</w:t>
      </w:r>
      <w:r>
        <w:rPr>
          <w:rFonts w:cs="Arial"/>
          <w:color w:val="000000"/>
        </w:rPr>
        <w:t>yrektor</w:t>
      </w:r>
      <w:r w:rsidR="00D83156">
        <w:rPr>
          <w:rFonts w:cs="Arial"/>
          <w:color w:val="000000"/>
        </w:rPr>
        <w:t>, z uwzględnieniem zasad</w:t>
      </w:r>
      <w:r w:rsidR="002B50EA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>ochrony zdrowia i higieny pracy, ustala tygodniowy rozkład zajęć, określający organizację zaję</w:t>
      </w:r>
      <w:r w:rsidR="002B50EA">
        <w:rPr>
          <w:rFonts w:cs="Arial"/>
          <w:color w:val="000000"/>
        </w:rPr>
        <w:t xml:space="preserve">ć </w:t>
      </w:r>
      <w:r w:rsidR="00D83156">
        <w:rPr>
          <w:rFonts w:cs="Arial"/>
          <w:color w:val="000000"/>
        </w:rPr>
        <w:t>obowiązkowych i dodatkowych.</w:t>
      </w:r>
    </w:p>
    <w:p w14:paraId="620FD149" w14:textId="77777777" w:rsidR="00D83156" w:rsidRDefault="00BC1971" w:rsidP="009E7714">
      <w:pPr>
        <w:ind w:left="284" w:hanging="284"/>
        <w:jc w:val="both"/>
        <w:rPr>
          <w:rFonts w:cs="Arial"/>
        </w:rPr>
      </w:pPr>
      <w:r>
        <w:rPr>
          <w:rFonts w:cs="Arial"/>
          <w:color w:val="000000"/>
        </w:rPr>
        <w:t>7.</w:t>
      </w:r>
      <w:r w:rsidR="00D543C3">
        <w:rPr>
          <w:rFonts w:cs="Arial"/>
          <w:color w:val="000000"/>
        </w:rPr>
        <w:t xml:space="preserve"> </w:t>
      </w:r>
      <w:r w:rsidR="00D83156">
        <w:rPr>
          <w:rFonts w:cs="Arial"/>
        </w:rPr>
        <w:t xml:space="preserve">Niektóre zajęcia obowiązkowe, np. praktyczna nauka zawodu, zajęcia dydaktyczno-wychowawcze, specjalistyczne nauczanie języków obcych, informatyka, koła zainteresowań </w:t>
      </w:r>
      <w:r w:rsidR="002B50EA">
        <w:rPr>
          <w:rFonts w:cs="Arial"/>
        </w:rPr>
        <w:br/>
      </w:r>
      <w:r w:rsidR="00D83156">
        <w:rPr>
          <w:rFonts w:cs="Arial"/>
        </w:rPr>
        <w:t xml:space="preserve">i inne zajęcia nadobowiązkowe mogą być prowadzone poza systemem klasowo-lekcyjnym </w:t>
      </w:r>
      <w:r w:rsidR="002B50EA">
        <w:rPr>
          <w:rFonts w:cs="Arial"/>
        </w:rPr>
        <w:br/>
      </w:r>
      <w:r w:rsidR="00D83156">
        <w:rPr>
          <w:rFonts w:cs="Arial"/>
        </w:rPr>
        <w:t xml:space="preserve">w grupach oddziałowych, międzyoddziałowych, </w:t>
      </w:r>
      <w:r>
        <w:rPr>
          <w:rFonts w:cs="Arial"/>
        </w:rPr>
        <w:t>a także podczas wycieczek</w:t>
      </w:r>
      <w:r w:rsidR="00D83156">
        <w:rPr>
          <w:rFonts w:cs="Arial"/>
        </w:rPr>
        <w:t xml:space="preserve"> i wyjazdów.</w:t>
      </w:r>
    </w:p>
    <w:p w14:paraId="13DCCA52" w14:textId="77777777" w:rsidR="00BC1971" w:rsidRDefault="00BC1971" w:rsidP="009E7714">
      <w:pPr>
        <w:ind w:left="284" w:hanging="284"/>
        <w:jc w:val="both"/>
        <w:rPr>
          <w:rFonts w:cs="Arial"/>
        </w:rPr>
      </w:pPr>
      <w:r>
        <w:rPr>
          <w:rFonts w:cs="Arial"/>
        </w:rPr>
        <w:t>8.</w:t>
      </w:r>
      <w:r w:rsidR="00D543C3">
        <w:rPr>
          <w:rFonts w:cs="Arial"/>
        </w:rPr>
        <w:t xml:space="preserve"> </w:t>
      </w:r>
      <w:r w:rsidR="00D83156">
        <w:rPr>
          <w:rFonts w:cs="Arial"/>
        </w:rPr>
        <w:t>Zajęcia o których mowa w ust.6, są organizowane w ramac</w:t>
      </w:r>
      <w:r>
        <w:rPr>
          <w:rFonts w:cs="Arial"/>
        </w:rPr>
        <w:t>h posiadanych przez Technikum</w:t>
      </w:r>
    </w:p>
    <w:p w14:paraId="184A5561" w14:textId="77777777" w:rsidR="00BC1971" w:rsidRDefault="00BC1971" w:rsidP="009E7714">
      <w:pPr>
        <w:ind w:left="284" w:hanging="284"/>
        <w:jc w:val="both"/>
        <w:rPr>
          <w:rFonts w:cs="Arial"/>
        </w:rPr>
      </w:pPr>
      <w:r>
        <w:rPr>
          <w:rFonts w:cs="Arial"/>
        </w:rPr>
        <w:t xml:space="preserve">  </w:t>
      </w:r>
      <w:r w:rsidR="00D83156">
        <w:rPr>
          <w:rFonts w:cs="Arial"/>
        </w:rPr>
        <w:t xml:space="preserve"> środków finansowych.</w:t>
      </w:r>
    </w:p>
    <w:p w14:paraId="76BA1671" w14:textId="77777777" w:rsidR="00D83156" w:rsidRDefault="00BC1971" w:rsidP="009E7714">
      <w:pPr>
        <w:spacing w:after="240"/>
        <w:ind w:left="284" w:hanging="284"/>
        <w:jc w:val="both"/>
        <w:rPr>
          <w:rFonts w:cs="Arial"/>
        </w:rPr>
      </w:pPr>
      <w:r>
        <w:rPr>
          <w:rFonts w:cs="Arial"/>
        </w:rPr>
        <w:t>9.</w:t>
      </w:r>
      <w:r w:rsidR="00D543C3">
        <w:rPr>
          <w:rFonts w:cs="Arial"/>
        </w:rPr>
        <w:t xml:space="preserve"> </w:t>
      </w:r>
      <w:r w:rsidR="00D83156">
        <w:rPr>
          <w:rFonts w:cs="Arial"/>
        </w:rPr>
        <w:t xml:space="preserve">Liczba uczestników kół i zespołów zainteresowań oraz innych zajęć nadobowiązkowych </w:t>
      </w:r>
      <w:r w:rsidR="00D83156">
        <w:rPr>
          <w:rFonts w:cs="Arial"/>
          <w:color w:val="000000"/>
        </w:rPr>
        <w:t xml:space="preserve">finansowanych z budżetu Zespołu Szkół może być ustalana według potrzeb. </w:t>
      </w:r>
    </w:p>
    <w:p w14:paraId="5BFBF3B2" w14:textId="77777777" w:rsidR="00D83156" w:rsidRPr="00D543C3" w:rsidRDefault="00D83156" w:rsidP="00935876">
      <w:pPr>
        <w:spacing w:after="240"/>
        <w:ind w:left="360"/>
        <w:jc w:val="both"/>
        <w:rPr>
          <w:b/>
          <w:bCs/>
        </w:rPr>
      </w:pPr>
      <w:r w:rsidRPr="00D543C3">
        <w:rPr>
          <w:rFonts w:cs="Arial"/>
          <w:b/>
          <w:bCs/>
          <w:color w:val="000000"/>
        </w:rPr>
        <w:t xml:space="preserve">                                                                 §16</w:t>
      </w:r>
    </w:p>
    <w:p w14:paraId="6BC0DD3C" w14:textId="77777777" w:rsidR="00D83156" w:rsidRDefault="00BC1971" w:rsidP="0093587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1.</w:t>
      </w:r>
      <w:r w:rsidR="00D83156">
        <w:rPr>
          <w:rFonts w:cs="Arial"/>
          <w:color w:val="000000"/>
        </w:rPr>
        <w:t xml:space="preserve"> W szkole pomoc psychologiczno-pedagogiczna jest udzielana w trakcie bieżącej pracy</w:t>
      </w:r>
    </w:p>
    <w:p w14:paraId="60F44460" w14:textId="77777777" w:rsidR="00D83156" w:rsidRDefault="00916BD4" w:rsidP="0093587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 z </w:t>
      </w:r>
      <w:r w:rsidR="00D83156">
        <w:rPr>
          <w:rFonts w:cs="Arial"/>
          <w:color w:val="000000"/>
        </w:rPr>
        <w:t xml:space="preserve">uczniem oraz w formie: </w:t>
      </w:r>
    </w:p>
    <w:p w14:paraId="15F00133" w14:textId="77777777" w:rsidR="00D83156" w:rsidRDefault="00D83156" w:rsidP="00935876">
      <w:pPr>
        <w:tabs>
          <w:tab w:val="left" w:pos="1418"/>
        </w:tabs>
        <w:ind w:left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1) zajęć rozwijających uzdolnienia, fakultetów,</w:t>
      </w:r>
    </w:p>
    <w:p w14:paraId="336AD1B4" w14:textId="77777777" w:rsidR="00D83156" w:rsidRDefault="00D83156" w:rsidP="00935876">
      <w:pPr>
        <w:tabs>
          <w:tab w:val="left" w:pos="1418"/>
        </w:tabs>
        <w:ind w:left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2) zajęć dydaktyczno-wyrównawczych,</w:t>
      </w:r>
    </w:p>
    <w:p w14:paraId="23FBA781" w14:textId="77777777" w:rsidR="00D83156" w:rsidRDefault="00916BD4" w:rsidP="00935876">
      <w:pPr>
        <w:tabs>
          <w:tab w:val="left" w:pos="1418"/>
        </w:tabs>
        <w:ind w:left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3) zajęć specjalistycznych (w </w:t>
      </w:r>
      <w:r w:rsidR="00D83156">
        <w:rPr>
          <w:rFonts w:cs="Arial"/>
          <w:color w:val="000000"/>
        </w:rPr>
        <w:t>tym zajęć rewalidacyjnych),</w:t>
      </w:r>
    </w:p>
    <w:p w14:paraId="0855D3C9" w14:textId="77777777" w:rsidR="00D83156" w:rsidRDefault="00D83156" w:rsidP="00935876">
      <w:pPr>
        <w:tabs>
          <w:tab w:val="left" w:pos="1418"/>
        </w:tabs>
        <w:ind w:left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4) zajęć związanych z planowaniem ścieżki kariery zawodowej,</w:t>
      </w:r>
    </w:p>
    <w:p w14:paraId="5FAA8A47" w14:textId="77777777" w:rsidR="00D83156" w:rsidRDefault="00D83156" w:rsidP="00935876">
      <w:pPr>
        <w:tabs>
          <w:tab w:val="left" w:pos="1418"/>
        </w:tabs>
        <w:ind w:left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5) zajęć nauczania indywidualnego,</w:t>
      </w:r>
    </w:p>
    <w:p w14:paraId="2C87B1D7" w14:textId="77777777" w:rsidR="00D83156" w:rsidRDefault="00D83156" w:rsidP="00935876">
      <w:pPr>
        <w:tabs>
          <w:tab w:val="left" w:pos="1418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 6) zindywidualizowanej ścieżki kształcenia,</w:t>
      </w:r>
    </w:p>
    <w:p w14:paraId="6CBE5C18" w14:textId="77777777" w:rsidR="00D83156" w:rsidRDefault="00D83156" w:rsidP="00935876">
      <w:pPr>
        <w:tabs>
          <w:tab w:val="left" w:pos="1418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 7) zajęć rozwijających umiejętności uczenia się.</w:t>
      </w:r>
    </w:p>
    <w:p w14:paraId="5DE00080" w14:textId="77777777" w:rsidR="00D83156" w:rsidRDefault="00D83156" w:rsidP="009E7714">
      <w:pPr>
        <w:tabs>
          <w:tab w:val="left" w:pos="1418"/>
        </w:tabs>
        <w:ind w:left="284" w:hanging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2.</w:t>
      </w:r>
      <w:r w:rsidR="00FA255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W szkole pomoc psychologiczno-pedagogiczna jest udzielana rodzicom uczniów </w:t>
      </w:r>
      <w:r w:rsidR="002B50EA">
        <w:rPr>
          <w:rFonts w:cs="Arial"/>
          <w:color w:val="000000"/>
        </w:rPr>
        <w:br/>
      </w:r>
      <w:r>
        <w:rPr>
          <w:rFonts w:cs="Arial"/>
          <w:color w:val="000000"/>
        </w:rPr>
        <w:t>i</w:t>
      </w:r>
      <w:r w:rsidR="002B50EA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nauczycielom w formie porad, konsultacji, warsztatów i szkoleń.</w:t>
      </w:r>
    </w:p>
    <w:p w14:paraId="75800B09" w14:textId="77777777" w:rsidR="00D83156" w:rsidRDefault="00BC1971" w:rsidP="009E7714">
      <w:pPr>
        <w:ind w:left="284" w:hanging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3.</w:t>
      </w:r>
      <w:r w:rsidR="00FA2559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 xml:space="preserve">Korzystanie z pomocy psychologiczno-pedagogicznej w szkole jest dobrowolne </w:t>
      </w:r>
      <w:r w:rsidR="002B50EA">
        <w:rPr>
          <w:rFonts w:cs="Arial"/>
          <w:color w:val="000000"/>
        </w:rPr>
        <w:br/>
      </w:r>
      <w:r w:rsidR="00D83156">
        <w:rPr>
          <w:rFonts w:cs="Arial"/>
          <w:color w:val="000000"/>
        </w:rPr>
        <w:t>i</w:t>
      </w:r>
      <w:r w:rsidR="002B50EA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>nieodpłatne.</w:t>
      </w:r>
    </w:p>
    <w:p w14:paraId="4C343E9F" w14:textId="77777777" w:rsidR="00BC1971" w:rsidRDefault="00BC1971" w:rsidP="009E7714">
      <w:pPr>
        <w:shd w:val="clear" w:color="auto" w:fill="FFFFFF"/>
        <w:tabs>
          <w:tab w:val="left" w:pos="426"/>
        </w:tabs>
        <w:ind w:left="284" w:hanging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4.</w:t>
      </w:r>
      <w:r w:rsidR="00FA255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Technikum współpracuje z </w:t>
      </w:r>
      <w:r w:rsidR="000F71A7">
        <w:rPr>
          <w:rFonts w:cs="Arial"/>
          <w:color w:val="000000"/>
        </w:rPr>
        <w:t>P</w:t>
      </w:r>
      <w:r>
        <w:rPr>
          <w:rFonts w:cs="Arial"/>
          <w:color w:val="000000"/>
        </w:rPr>
        <w:t xml:space="preserve">oradnią </w:t>
      </w:r>
      <w:r w:rsidR="000F71A7">
        <w:rPr>
          <w:rFonts w:cs="Arial"/>
          <w:color w:val="000000"/>
        </w:rPr>
        <w:t>P</w:t>
      </w:r>
      <w:r>
        <w:rPr>
          <w:rFonts w:cs="Arial"/>
          <w:color w:val="000000"/>
        </w:rPr>
        <w:t>sychologiczno-</w:t>
      </w:r>
      <w:r w:rsidR="000F71A7">
        <w:rPr>
          <w:rFonts w:cs="Arial"/>
          <w:color w:val="000000"/>
        </w:rPr>
        <w:t>P</w:t>
      </w:r>
      <w:r w:rsidR="00D83156">
        <w:rPr>
          <w:rFonts w:cs="Arial"/>
          <w:color w:val="000000"/>
        </w:rPr>
        <w:t xml:space="preserve">edagogiczną w Sępólnie Krajeńskim </w:t>
      </w:r>
    </w:p>
    <w:p w14:paraId="0B533866" w14:textId="77777777" w:rsidR="00D83156" w:rsidRDefault="00BC1971" w:rsidP="009E7714">
      <w:pPr>
        <w:shd w:val="clear" w:color="auto" w:fill="FFFFFF"/>
        <w:tabs>
          <w:tab w:val="left" w:pos="426"/>
        </w:tabs>
        <w:ind w:left="284" w:hanging="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</w:t>
      </w:r>
      <w:r w:rsidR="00D83156">
        <w:rPr>
          <w:rFonts w:cs="Arial"/>
          <w:color w:val="000000"/>
        </w:rPr>
        <w:t>oraz innymi placówkami wspierającymi pracę szkoły celem:</w:t>
      </w:r>
    </w:p>
    <w:p w14:paraId="12A76458" w14:textId="77777777" w:rsidR="00D83156" w:rsidRDefault="00465F76" w:rsidP="009E7714">
      <w:pPr>
        <w:shd w:val="clear" w:color="auto" w:fill="FFFFFF"/>
        <w:tabs>
          <w:tab w:val="left" w:pos="426"/>
        </w:tabs>
        <w:ind w:left="284" w:hanging="142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1)</w:t>
      </w:r>
      <w:r w:rsidR="009E7714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>uzyskania wsparcia merytorycznego dla nauczycieli  udzielających uczniom i rodzicom</w:t>
      </w:r>
    </w:p>
    <w:p w14:paraId="3AC13BCA" w14:textId="77777777" w:rsidR="00D83156" w:rsidRDefault="00465F76" w:rsidP="009E7714">
      <w:pPr>
        <w:shd w:val="clear" w:color="auto" w:fill="FFFFFF"/>
        <w:tabs>
          <w:tab w:val="left" w:pos="706"/>
        </w:tabs>
        <w:ind w:left="284" w:hanging="142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 </w:t>
      </w:r>
      <w:r w:rsidR="00D83156">
        <w:rPr>
          <w:rFonts w:cs="Arial"/>
          <w:color w:val="000000"/>
        </w:rPr>
        <w:t>pomocy psychologiczno-pedagogicznej w szkole,</w:t>
      </w:r>
    </w:p>
    <w:p w14:paraId="221F9A96" w14:textId="77777777" w:rsidR="00D83156" w:rsidRDefault="00465F76" w:rsidP="009E7714">
      <w:pPr>
        <w:shd w:val="clear" w:color="auto" w:fill="FFFFFF"/>
        <w:tabs>
          <w:tab w:val="left" w:pos="706"/>
        </w:tabs>
        <w:ind w:left="284" w:hanging="142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2)</w:t>
      </w:r>
      <w:r w:rsidR="009E7714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>udzielania młodzieży pomocy w wyborze kierunku dalszego kształcenia i planowaniem</w:t>
      </w:r>
    </w:p>
    <w:p w14:paraId="317A3D0B" w14:textId="77777777" w:rsidR="00D83156" w:rsidRDefault="00465F76" w:rsidP="009E7714">
      <w:pPr>
        <w:shd w:val="clear" w:color="auto" w:fill="FFFFFF"/>
        <w:tabs>
          <w:tab w:val="left" w:pos="706"/>
        </w:tabs>
        <w:ind w:left="284" w:hanging="142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  </w:t>
      </w:r>
      <w:r w:rsidR="00D83156">
        <w:rPr>
          <w:rFonts w:cs="Arial"/>
          <w:color w:val="000000"/>
        </w:rPr>
        <w:t>kariery zawodowej,</w:t>
      </w:r>
    </w:p>
    <w:p w14:paraId="39848C96" w14:textId="77777777" w:rsidR="00D83156" w:rsidRDefault="00D83156" w:rsidP="009E7714">
      <w:pPr>
        <w:shd w:val="clear" w:color="auto" w:fill="FFFFFF"/>
        <w:tabs>
          <w:tab w:val="left" w:pos="706"/>
          <w:tab w:val="left" w:pos="1276"/>
        </w:tabs>
        <w:ind w:left="284" w:hanging="142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3)  udzielania rodzicom i nauczycielom pomocy psychologiczno-pedagogicznej związanej</w:t>
      </w:r>
    </w:p>
    <w:p w14:paraId="2D123C2C" w14:textId="77777777" w:rsidR="00D83156" w:rsidRDefault="00D83156" w:rsidP="009E7714">
      <w:pPr>
        <w:shd w:val="clear" w:color="auto" w:fill="FFFFFF"/>
        <w:tabs>
          <w:tab w:val="left" w:pos="706"/>
          <w:tab w:val="left" w:pos="1276"/>
        </w:tabs>
        <w:ind w:left="284" w:hanging="142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   z wychowywaniem i kształceniem młodzieży.</w:t>
      </w:r>
    </w:p>
    <w:p w14:paraId="2F9B2A1E" w14:textId="77777777" w:rsidR="00D83156" w:rsidRDefault="00465F76" w:rsidP="009E7714">
      <w:pPr>
        <w:shd w:val="clear" w:color="auto" w:fill="FFFFFF"/>
        <w:tabs>
          <w:tab w:val="left" w:pos="426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>5.</w:t>
      </w:r>
      <w:r w:rsidR="00FA2559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>Osobą wyznaczoną do koordynowania współpracy jest pedagog szkolny.</w:t>
      </w:r>
    </w:p>
    <w:p w14:paraId="6EAB9B56" w14:textId="77777777" w:rsidR="00465F76" w:rsidRDefault="00465F76" w:rsidP="009E7714">
      <w:pPr>
        <w:shd w:val="clear" w:color="auto" w:fill="FFFFFF"/>
        <w:tabs>
          <w:tab w:val="left" w:pos="426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6. </w:t>
      </w:r>
      <w:r w:rsidR="00D83156">
        <w:rPr>
          <w:rFonts w:cs="Arial"/>
          <w:color w:val="000000"/>
        </w:rPr>
        <w:t xml:space="preserve">W zajęciach wspomagających rozwój uczniów organizowanych przez szkołę mogą brać </w:t>
      </w:r>
    </w:p>
    <w:p w14:paraId="4873154C" w14:textId="77777777" w:rsidR="00D83156" w:rsidRDefault="00465F76" w:rsidP="009E7714">
      <w:pPr>
        <w:shd w:val="clear" w:color="auto" w:fill="FFFFFF"/>
        <w:tabs>
          <w:tab w:val="left" w:pos="426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 </w:t>
      </w:r>
      <w:r w:rsidR="00D83156">
        <w:rPr>
          <w:rFonts w:cs="Arial"/>
          <w:color w:val="000000"/>
        </w:rPr>
        <w:t xml:space="preserve">udział </w:t>
      </w:r>
      <w:r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>także wolontariusze.</w:t>
      </w:r>
    </w:p>
    <w:p w14:paraId="0204E38C" w14:textId="77777777" w:rsidR="00D83156" w:rsidRDefault="00465F76" w:rsidP="009E7714">
      <w:pPr>
        <w:shd w:val="clear" w:color="auto" w:fill="FFFFFF"/>
        <w:tabs>
          <w:tab w:val="left" w:pos="426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>7.</w:t>
      </w:r>
      <w:r w:rsidR="00FA2559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 xml:space="preserve">Wolontariusz to osoba fizyczna, która  bez wynagrodzenia wykonuje świadczenia. </w:t>
      </w:r>
    </w:p>
    <w:p w14:paraId="109A2AA9" w14:textId="77777777" w:rsidR="00465F76" w:rsidRDefault="00465F76" w:rsidP="009E7714">
      <w:pPr>
        <w:shd w:val="clear" w:color="auto" w:fill="FFFFFF"/>
        <w:tabs>
          <w:tab w:val="left" w:pos="426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>8.</w:t>
      </w:r>
      <w:r w:rsidR="00FA2559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 xml:space="preserve">Świadczenia wolontariuszy są wykonywane w zakresie, w sposób i w czasie </w:t>
      </w:r>
    </w:p>
    <w:p w14:paraId="05633CBD" w14:textId="77777777" w:rsidR="00D83156" w:rsidRDefault="00465F76" w:rsidP="009E7714">
      <w:pPr>
        <w:shd w:val="clear" w:color="auto" w:fill="FFFFFF"/>
        <w:tabs>
          <w:tab w:val="left" w:pos="426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</w:t>
      </w:r>
      <w:r w:rsidR="00D83156">
        <w:rPr>
          <w:rFonts w:cs="Arial"/>
          <w:color w:val="000000"/>
        </w:rPr>
        <w:t>określonym w po</w:t>
      </w:r>
      <w:r>
        <w:rPr>
          <w:rFonts w:cs="Arial"/>
          <w:color w:val="000000"/>
        </w:rPr>
        <w:t xml:space="preserve">rozumieniu z </w:t>
      </w:r>
      <w:r w:rsidR="00FF6CE9">
        <w:rPr>
          <w:rFonts w:cs="Arial"/>
          <w:color w:val="000000"/>
        </w:rPr>
        <w:t>D</w:t>
      </w:r>
      <w:r>
        <w:rPr>
          <w:rFonts w:cs="Arial"/>
          <w:color w:val="000000"/>
        </w:rPr>
        <w:t>yrektorem</w:t>
      </w:r>
      <w:r w:rsidR="00D83156">
        <w:rPr>
          <w:rFonts w:cs="Arial"/>
          <w:color w:val="000000"/>
        </w:rPr>
        <w:t>.</w:t>
      </w:r>
    </w:p>
    <w:p w14:paraId="4B1DD0A3" w14:textId="77777777" w:rsidR="00465F76" w:rsidRDefault="00465F76" w:rsidP="009E7714">
      <w:pPr>
        <w:shd w:val="clear" w:color="auto" w:fill="FFFFFF"/>
        <w:tabs>
          <w:tab w:val="left" w:pos="426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>9.</w:t>
      </w:r>
      <w:r w:rsidR="00FA2559">
        <w:rPr>
          <w:rFonts w:cs="Arial"/>
          <w:color w:val="000000"/>
        </w:rPr>
        <w:t xml:space="preserve"> </w:t>
      </w:r>
      <w:r w:rsidR="00D83156">
        <w:rPr>
          <w:rFonts w:cs="Arial"/>
          <w:color w:val="000000"/>
        </w:rPr>
        <w:t xml:space="preserve">W szkole mogą działać, z wyjątkiem partii i organizacji politycznych, stowarzyszenia i inne </w:t>
      </w:r>
    </w:p>
    <w:p w14:paraId="51D9DCF9" w14:textId="77777777" w:rsidR="00465F76" w:rsidRDefault="00465F76" w:rsidP="009E7714">
      <w:pPr>
        <w:shd w:val="clear" w:color="auto" w:fill="FFFFFF"/>
        <w:tabs>
          <w:tab w:val="left" w:pos="426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</w:t>
      </w:r>
      <w:r w:rsidR="00D83156">
        <w:rPr>
          <w:rFonts w:cs="Arial"/>
          <w:color w:val="000000"/>
        </w:rPr>
        <w:t xml:space="preserve">organizacje, których celem statutowym jest działalność wychowawcza albo rozszerzanie </w:t>
      </w:r>
    </w:p>
    <w:p w14:paraId="2DFF1B8B" w14:textId="77777777" w:rsidR="00D83156" w:rsidRDefault="00465F76" w:rsidP="009E7714">
      <w:pPr>
        <w:shd w:val="clear" w:color="auto" w:fill="FFFFFF"/>
        <w:tabs>
          <w:tab w:val="left" w:pos="426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</w:t>
      </w:r>
      <w:r w:rsidR="00D83156">
        <w:rPr>
          <w:rFonts w:cs="Arial"/>
          <w:color w:val="000000"/>
        </w:rPr>
        <w:t>i wzbogacanie form działalności dydaktycznej, wychowawczej i opiekuńczej szkoły.</w:t>
      </w:r>
    </w:p>
    <w:p w14:paraId="2ED06A3B" w14:textId="77777777" w:rsidR="00D83156" w:rsidRPr="00D543C3" w:rsidRDefault="00D83156" w:rsidP="002A7B4C">
      <w:pPr>
        <w:numPr>
          <w:ilvl w:val="0"/>
          <w:numId w:val="18"/>
        </w:numPr>
        <w:shd w:val="clear" w:color="auto" w:fill="FFFFFF"/>
        <w:tabs>
          <w:tab w:val="left" w:pos="426"/>
        </w:tabs>
        <w:spacing w:after="240"/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lastRenderedPageBreak/>
        <w:t xml:space="preserve">Podjęcie działalności w szkole przez stowarzyszenie lub inną organizację wymaga uzyskania </w:t>
      </w:r>
      <w:r w:rsidR="00465F76">
        <w:rPr>
          <w:rFonts w:cs="Arial"/>
          <w:bCs/>
          <w:color w:val="000000"/>
        </w:rPr>
        <w:t xml:space="preserve">zgody </w:t>
      </w:r>
      <w:r w:rsidR="00FF6CE9">
        <w:rPr>
          <w:rFonts w:cs="Arial"/>
          <w:bCs/>
          <w:color w:val="000000"/>
        </w:rPr>
        <w:t>D</w:t>
      </w:r>
      <w:r w:rsidR="00465F76">
        <w:rPr>
          <w:rFonts w:cs="Arial"/>
          <w:bCs/>
          <w:color w:val="000000"/>
        </w:rPr>
        <w:t>yrektora Technikum</w:t>
      </w:r>
      <w:r>
        <w:rPr>
          <w:rFonts w:cs="Arial"/>
          <w:bCs/>
          <w:color w:val="000000"/>
        </w:rPr>
        <w:t>, wyrażonej po uprzednim uzgodnieniu warunków tej działalności oraz</w:t>
      </w:r>
      <w:r w:rsidR="00465F76">
        <w:rPr>
          <w:rFonts w:cs="Arial"/>
          <w:bCs/>
          <w:color w:val="000000"/>
        </w:rPr>
        <w:t xml:space="preserve"> po uzyskaniu pozytywnej opinii </w:t>
      </w:r>
      <w:r w:rsidR="000F71A7">
        <w:rPr>
          <w:rFonts w:cs="Arial"/>
          <w:bCs/>
          <w:color w:val="000000"/>
        </w:rPr>
        <w:t>R</w:t>
      </w:r>
      <w:r w:rsidR="00465F76">
        <w:rPr>
          <w:rFonts w:cs="Arial"/>
          <w:bCs/>
          <w:color w:val="000000"/>
        </w:rPr>
        <w:t xml:space="preserve">ady </w:t>
      </w:r>
      <w:r w:rsidR="000F71A7">
        <w:rPr>
          <w:rFonts w:cs="Arial"/>
          <w:bCs/>
          <w:color w:val="000000"/>
        </w:rPr>
        <w:t>P</w:t>
      </w:r>
      <w:r>
        <w:rPr>
          <w:rFonts w:cs="Arial"/>
          <w:bCs/>
          <w:color w:val="000000"/>
        </w:rPr>
        <w:t>edag</w:t>
      </w:r>
      <w:r w:rsidR="00465F76">
        <w:rPr>
          <w:rFonts w:cs="Arial"/>
          <w:bCs/>
          <w:color w:val="000000"/>
        </w:rPr>
        <w:t xml:space="preserve">ogicznej i </w:t>
      </w:r>
      <w:r w:rsidR="000F71A7">
        <w:rPr>
          <w:rFonts w:cs="Arial"/>
          <w:bCs/>
          <w:color w:val="000000"/>
        </w:rPr>
        <w:t>R</w:t>
      </w:r>
      <w:r w:rsidR="00465F76">
        <w:rPr>
          <w:rFonts w:cs="Arial"/>
          <w:bCs/>
          <w:color w:val="000000"/>
        </w:rPr>
        <w:t xml:space="preserve">ady </w:t>
      </w:r>
      <w:r w:rsidR="000F71A7">
        <w:rPr>
          <w:rFonts w:cs="Arial"/>
          <w:bCs/>
          <w:color w:val="000000"/>
        </w:rPr>
        <w:t>R</w:t>
      </w:r>
      <w:r>
        <w:rPr>
          <w:rFonts w:cs="Arial"/>
          <w:bCs/>
          <w:color w:val="000000"/>
        </w:rPr>
        <w:t>odziców</w:t>
      </w:r>
      <w:r>
        <w:rPr>
          <w:bCs/>
          <w:color w:val="000000"/>
        </w:rPr>
        <w:t>.</w:t>
      </w:r>
    </w:p>
    <w:p w14:paraId="0C881EE5" w14:textId="77777777" w:rsidR="00D83156" w:rsidRPr="00D543C3" w:rsidRDefault="00D83156" w:rsidP="00935876">
      <w:pPr>
        <w:spacing w:after="240"/>
        <w:jc w:val="center"/>
        <w:rPr>
          <w:rFonts w:ascii="Arial" w:hAnsi="Arial" w:cs="Arial"/>
          <w:b/>
          <w:bCs/>
        </w:rPr>
      </w:pPr>
      <w:r w:rsidRPr="00D543C3">
        <w:rPr>
          <w:rFonts w:cs="Arial"/>
          <w:b/>
          <w:bCs/>
        </w:rPr>
        <w:t>§ 17</w:t>
      </w:r>
    </w:p>
    <w:p w14:paraId="5D15F947" w14:textId="77777777" w:rsidR="00D83156" w:rsidRDefault="00D83156" w:rsidP="002A7B4C">
      <w:pPr>
        <w:ind w:left="284" w:hanging="284"/>
        <w:jc w:val="both"/>
        <w:rPr>
          <w:rFonts w:cs="Arial"/>
        </w:rPr>
      </w:pPr>
      <w:r>
        <w:rPr>
          <w:rFonts w:cs="Arial"/>
        </w:rPr>
        <w:t>1.  Praktyczną naukę zawodu wynikającą z planów i programów nauczania Zespół Szkół prowadzi w oparciu o:</w:t>
      </w:r>
      <w:r w:rsidR="00073F28">
        <w:rPr>
          <w:rFonts w:cs="Arial"/>
        </w:rPr>
        <w:t xml:space="preserve"> </w:t>
      </w:r>
    </w:p>
    <w:p w14:paraId="2F08FA93" w14:textId="77777777" w:rsidR="00D83156" w:rsidRDefault="00D83156" w:rsidP="002A7B4C">
      <w:pPr>
        <w:numPr>
          <w:ilvl w:val="0"/>
          <w:numId w:val="106"/>
        </w:numPr>
        <w:ind w:left="284" w:hanging="284"/>
        <w:jc w:val="both"/>
        <w:rPr>
          <w:rFonts w:cs="Arial"/>
        </w:rPr>
      </w:pPr>
      <w:r w:rsidRPr="00073F28">
        <w:rPr>
          <w:rFonts w:cs="Arial"/>
        </w:rPr>
        <w:t>bazę własną;</w:t>
      </w:r>
    </w:p>
    <w:p w14:paraId="0681B4D2" w14:textId="77777777" w:rsidR="00D83156" w:rsidRDefault="00D83156" w:rsidP="002A7B4C">
      <w:pPr>
        <w:numPr>
          <w:ilvl w:val="0"/>
          <w:numId w:val="106"/>
        </w:numPr>
        <w:ind w:left="284" w:hanging="284"/>
        <w:jc w:val="both"/>
        <w:rPr>
          <w:rFonts w:cs="Arial"/>
        </w:rPr>
      </w:pPr>
      <w:r w:rsidRPr="00073F28">
        <w:rPr>
          <w:rFonts w:cs="Arial"/>
        </w:rPr>
        <w:t>gospodarstwa rolne;</w:t>
      </w:r>
    </w:p>
    <w:p w14:paraId="3902807B" w14:textId="77777777" w:rsidR="00D83156" w:rsidRDefault="00D83156" w:rsidP="002A7B4C">
      <w:pPr>
        <w:numPr>
          <w:ilvl w:val="0"/>
          <w:numId w:val="106"/>
        </w:numPr>
        <w:ind w:left="284" w:hanging="284"/>
        <w:jc w:val="both"/>
        <w:rPr>
          <w:rFonts w:cs="Arial"/>
        </w:rPr>
      </w:pPr>
      <w:r w:rsidRPr="00073F28">
        <w:rPr>
          <w:rFonts w:cs="Arial"/>
        </w:rPr>
        <w:t>zakłady specjalistyczne;</w:t>
      </w:r>
    </w:p>
    <w:p w14:paraId="3007BE42" w14:textId="77777777" w:rsidR="00D83156" w:rsidRPr="00073F28" w:rsidRDefault="00D83156" w:rsidP="002A7B4C">
      <w:pPr>
        <w:numPr>
          <w:ilvl w:val="0"/>
          <w:numId w:val="106"/>
        </w:numPr>
        <w:ind w:left="284" w:hanging="284"/>
        <w:jc w:val="both"/>
        <w:rPr>
          <w:rFonts w:cs="Arial"/>
        </w:rPr>
      </w:pPr>
      <w:r>
        <w:t>praktyki zagraniczne.</w:t>
      </w:r>
    </w:p>
    <w:p w14:paraId="341AC012" w14:textId="77777777" w:rsidR="00D83156" w:rsidRDefault="00D83156" w:rsidP="002A7B4C">
      <w:pPr>
        <w:ind w:left="284" w:hanging="284"/>
        <w:jc w:val="both"/>
      </w:pPr>
      <w:r>
        <w:t>2.  W ramach własnej bazy praktycznej nauki zawodu w Szkole funkcjonują pracownie praktycznej nauki zawodu.</w:t>
      </w:r>
    </w:p>
    <w:p w14:paraId="01474111" w14:textId="77777777" w:rsidR="00D13767" w:rsidRDefault="00D83156" w:rsidP="002A7B4C">
      <w:pPr>
        <w:ind w:left="284" w:hanging="284"/>
        <w:jc w:val="both"/>
      </w:pPr>
      <w:r>
        <w:t xml:space="preserve">3.  Praktyki zawodowe są realizowane w wymiarze określonym w podstawie programowej </w:t>
      </w:r>
    </w:p>
    <w:p w14:paraId="2597EA71" w14:textId="77777777" w:rsidR="00D83156" w:rsidRDefault="00D13767" w:rsidP="002A7B4C">
      <w:pPr>
        <w:ind w:left="284" w:hanging="284"/>
        <w:jc w:val="both"/>
      </w:pPr>
      <w:r>
        <w:t xml:space="preserve">     </w:t>
      </w:r>
      <w:r w:rsidR="00D83156">
        <w:t>kształcenia w zawodach.</w:t>
      </w:r>
    </w:p>
    <w:p w14:paraId="5009AC8B" w14:textId="77777777" w:rsidR="00D13767" w:rsidRDefault="00D13767" w:rsidP="002A7B4C">
      <w:pPr>
        <w:ind w:left="284" w:hanging="284"/>
        <w:jc w:val="both"/>
      </w:pPr>
      <w:r>
        <w:t xml:space="preserve">4. </w:t>
      </w:r>
      <w:r w:rsidR="00D83156">
        <w:t>Praktyki zawodowe mogą być organizowane w czasie całego roku szkolnego, w tym również</w:t>
      </w:r>
      <w:r w:rsidR="002B50EA">
        <w:t xml:space="preserve"> </w:t>
      </w:r>
      <w:r w:rsidR="00D83156">
        <w:t xml:space="preserve">w okresie ferii letnich. </w:t>
      </w:r>
    </w:p>
    <w:p w14:paraId="1E2D3E61" w14:textId="77777777" w:rsidR="00D13767" w:rsidRDefault="00D13767" w:rsidP="002A7B4C">
      <w:pPr>
        <w:ind w:left="284" w:hanging="284"/>
        <w:jc w:val="both"/>
      </w:pPr>
      <w:r>
        <w:t>5.</w:t>
      </w:r>
      <w:r w:rsidR="00D83156">
        <w:t>Czas trwania zajęć dydakt</w:t>
      </w:r>
      <w:r>
        <w:t xml:space="preserve">yczno-wychowawczych dla uczniów </w:t>
      </w:r>
      <w:r w:rsidR="00D83156">
        <w:t xml:space="preserve">odbywających te praktyki </w:t>
      </w:r>
    </w:p>
    <w:p w14:paraId="48BEE45B" w14:textId="77777777" w:rsidR="00D83156" w:rsidRDefault="00D13767" w:rsidP="002A7B4C">
      <w:pPr>
        <w:spacing w:after="240"/>
        <w:ind w:left="284" w:hanging="284"/>
        <w:jc w:val="both"/>
      </w:pPr>
      <w:r>
        <w:t xml:space="preserve">   </w:t>
      </w:r>
      <w:r w:rsidR="00D83156">
        <w:t>ulega wówczas odpowiedniemu skróceniu.</w:t>
      </w:r>
    </w:p>
    <w:p w14:paraId="5E4B5E15" w14:textId="77777777" w:rsidR="00D83156" w:rsidRPr="00D543C3" w:rsidRDefault="00D83156" w:rsidP="00935876">
      <w:pPr>
        <w:spacing w:after="240"/>
        <w:jc w:val="center"/>
        <w:rPr>
          <w:b/>
          <w:bCs/>
        </w:rPr>
      </w:pPr>
      <w:r w:rsidRPr="00D543C3">
        <w:rPr>
          <w:b/>
          <w:bCs/>
        </w:rPr>
        <w:t>§ 18</w:t>
      </w:r>
    </w:p>
    <w:p w14:paraId="0C654278" w14:textId="77777777" w:rsidR="00D83156" w:rsidRDefault="00D83156" w:rsidP="002A4161">
      <w:pPr>
        <w:numPr>
          <w:ilvl w:val="0"/>
          <w:numId w:val="57"/>
        </w:numPr>
        <w:jc w:val="both"/>
        <w:rPr>
          <w:rFonts w:cs="Arial"/>
        </w:rPr>
      </w:pPr>
      <w:r>
        <w:rPr>
          <w:rFonts w:cs="Arial"/>
        </w:rPr>
        <w:t>Szkoła zapewnia uczniom możliwość i higieniczne warunki spożycia co najmniej jednego ciepłego posiłku.</w:t>
      </w:r>
    </w:p>
    <w:p w14:paraId="23B3AC38" w14:textId="77777777" w:rsidR="00D83156" w:rsidRPr="00D543C3" w:rsidRDefault="00D83156" w:rsidP="002A4161">
      <w:pPr>
        <w:numPr>
          <w:ilvl w:val="0"/>
          <w:numId w:val="57"/>
        </w:numPr>
        <w:spacing w:after="240"/>
        <w:jc w:val="both"/>
        <w:rPr>
          <w:rFonts w:cs="Arial"/>
        </w:rPr>
      </w:pPr>
      <w:r>
        <w:rPr>
          <w:rFonts w:cs="Arial"/>
        </w:rPr>
        <w:t>Opłatę wnoszoną przez ucznia za korzystanie z posiłków szkolnych ustala Dyrektor Zespołu Szkół.</w:t>
      </w:r>
    </w:p>
    <w:p w14:paraId="3EE2A3C8" w14:textId="77777777" w:rsidR="00D83156" w:rsidRPr="00D543C3" w:rsidRDefault="00D83156" w:rsidP="00935876">
      <w:pPr>
        <w:spacing w:after="240"/>
        <w:jc w:val="center"/>
        <w:rPr>
          <w:rFonts w:cs="Arial"/>
          <w:b/>
          <w:bCs/>
        </w:rPr>
      </w:pPr>
      <w:r w:rsidRPr="00D543C3">
        <w:rPr>
          <w:rFonts w:cs="Arial"/>
          <w:b/>
          <w:bCs/>
        </w:rPr>
        <w:t>§ 19</w:t>
      </w:r>
    </w:p>
    <w:p w14:paraId="17B1F56B" w14:textId="77777777" w:rsidR="00D83156" w:rsidRDefault="00D83156" w:rsidP="00935876">
      <w:pPr>
        <w:widowControl w:val="0"/>
        <w:suppressAutoHyphens/>
        <w:ind w:left="284" w:hanging="284"/>
        <w:jc w:val="both"/>
        <w:rPr>
          <w:rFonts w:cs="Arial"/>
        </w:rPr>
      </w:pPr>
      <w:r>
        <w:rPr>
          <w:rFonts w:cs="Arial"/>
        </w:rPr>
        <w:t xml:space="preserve">1. O przyjęcie do klasy pierwszej Technikum, mogą ubiegać się absolwenci </w:t>
      </w:r>
      <w:r>
        <w:rPr>
          <w:rFonts w:cs="Arial"/>
          <w:color w:val="000000"/>
        </w:rPr>
        <w:t>szkoły podstawowej.</w:t>
      </w:r>
    </w:p>
    <w:p w14:paraId="2120C178" w14:textId="77777777" w:rsidR="00D83156" w:rsidRDefault="00D83156" w:rsidP="00935876">
      <w:pPr>
        <w:widowControl w:val="0"/>
        <w:suppressAutoHyphens/>
        <w:ind w:left="284" w:hanging="284"/>
        <w:jc w:val="both"/>
        <w:rPr>
          <w:rFonts w:cs="Arial"/>
        </w:rPr>
      </w:pPr>
      <w:r>
        <w:rPr>
          <w:rFonts w:cs="Arial"/>
        </w:rPr>
        <w:t xml:space="preserve">2. Dodatkowym warunkiem przyjęcia do klasy pierwszej szkół kształcących w zawodach jest posiadanie zaświadczenia lekarskiego o braku przeciwwskazań zdrowotnych </w:t>
      </w:r>
      <w:r w:rsidR="00AC4B7D">
        <w:rPr>
          <w:rFonts w:cs="Arial"/>
        </w:rPr>
        <w:br/>
      </w:r>
      <w:r>
        <w:rPr>
          <w:rFonts w:cs="Arial"/>
        </w:rPr>
        <w:t xml:space="preserve">do kształcenia w określonym zawodzie, wydane na podstawie odrębnych przepisów. </w:t>
      </w:r>
    </w:p>
    <w:p w14:paraId="00AAE9E5" w14:textId="77777777" w:rsidR="00D83156" w:rsidRDefault="00D83156" w:rsidP="00935876">
      <w:pPr>
        <w:widowControl w:val="0"/>
        <w:suppressAutoHyphens/>
        <w:ind w:left="284" w:hanging="284"/>
        <w:jc w:val="both"/>
        <w:rPr>
          <w:rFonts w:cs="Arial"/>
          <w:color w:val="000000"/>
        </w:rPr>
      </w:pPr>
      <w:r>
        <w:rPr>
          <w:rFonts w:cs="Arial"/>
        </w:rPr>
        <w:t>3. Do oddziałów integracyjny</w:t>
      </w:r>
      <w:r>
        <w:rPr>
          <w:rFonts w:cs="Arial"/>
          <w:color w:val="000000"/>
        </w:rPr>
        <w:t>ch przyjmowani są:</w:t>
      </w:r>
    </w:p>
    <w:p w14:paraId="37DBACBD" w14:textId="77777777" w:rsidR="00A82B89" w:rsidRDefault="00D83156" w:rsidP="00935876">
      <w:pPr>
        <w:widowControl w:val="0"/>
        <w:suppressAutoHyphens/>
        <w:ind w:left="284"/>
        <w:jc w:val="both"/>
        <w:rPr>
          <w:rFonts w:cs="Arial"/>
        </w:rPr>
      </w:pPr>
      <w:r>
        <w:rPr>
          <w:rFonts w:cs="Arial"/>
          <w:color w:val="000000"/>
        </w:rPr>
        <w:t xml:space="preserve">a) absolwenci szkoły podstawowej </w:t>
      </w:r>
      <w:r>
        <w:rPr>
          <w:rFonts w:cs="Arial"/>
        </w:rPr>
        <w:t>posiadający orzeczenie o potrzebie kształcenia specjalnego,</w:t>
      </w:r>
    </w:p>
    <w:p w14:paraId="017EB17F" w14:textId="77777777" w:rsidR="00A82B89" w:rsidRDefault="00A82B89" w:rsidP="00935876">
      <w:pPr>
        <w:widowControl w:val="0"/>
        <w:suppressAutoHyphens/>
        <w:ind w:left="284"/>
        <w:jc w:val="both"/>
        <w:rPr>
          <w:rFonts w:cs="Arial"/>
        </w:rPr>
      </w:pPr>
      <w:r>
        <w:rPr>
          <w:rFonts w:cs="Arial"/>
        </w:rPr>
        <w:t xml:space="preserve">  </w:t>
      </w:r>
      <w:r w:rsidR="00D83156">
        <w:rPr>
          <w:rFonts w:cs="Arial"/>
        </w:rPr>
        <w:t xml:space="preserve"> wydane przez zespół orze</w:t>
      </w:r>
      <w:r>
        <w:rPr>
          <w:rFonts w:cs="Arial"/>
        </w:rPr>
        <w:t xml:space="preserve">kający, działający w publicznej </w:t>
      </w:r>
      <w:r w:rsidR="000F71A7">
        <w:rPr>
          <w:rFonts w:cs="Arial"/>
        </w:rPr>
        <w:t>P</w:t>
      </w:r>
      <w:r>
        <w:rPr>
          <w:rFonts w:cs="Arial"/>
        </w:rPr>
        <w:t xml:space="preserve">oradni </w:t>
      </w:r>
      <w:r w:rsidR="000F71A7">
        <w:rPr>
          <w:rFonts w:cs="Arial"/>
        </w:rPr>
        <w:t>P</w:t>
      </w:r>
      <w:r>
        <w:rPr>
          <w:rFonts w:cs="Arial"/>
        </w:rPr>
        <w:t>sychologiczno-</w:t>
      </w:r>
    </w:p>
    <w:p w14:paraId="746C041D" w14:textId="77777777" w:rsidR="00D83156" w:rsidRDefault="00A82B89" w:rsidP="00935876">
      <w:pPr>
        <w:widowControl w:val="0"/>
        <w:suppressAutoHyphens/>
        <w:ind w:left="284"/>
        <w:jc w:val="both"/>
        <w:rPr>
          <w:rFonts w:cs="Arial"/>
        </w:rPr>
      </w:pPr>
      <w:r>
        <w:rPr>
          <w:rFonts w:cs="Arial"/>
        </w:rPr>
        <w:t xml:space="preserve">   </w:t>
      </w:r>
      <w:r w:rsidR="000F71A7">
        <w:rPr>
          <w:rFonts w:cs="Arial"/>
        </w:rPr>
        <w:t>P</w:t>
      </w:r>
      <w:r w:rsidR="00D83156">
        <w:rPr>
          <w:rFonts w:cs="Arial"/>
        </w:rPr>
        <w:t>edagogicznej, n</w:t>
      </w:r>
      <w:r>
        <w:rPr>
          <w:rFonts w:cs="Arial"/>
        </w:rPr>
        <w:t>a podstawie odrębnych przepisów;</w:t>
      </w:r>
    </w:p>
    <w:p w14:paraId="6EE6C877" w14:textId="77777777" w:rsidR="00D83156" w:rsidRDefault="00D83156" w:rsidP="00935876">
      <w:pPr>
        <w:widowControl w:val="0"/>
        <w:suppressAutoHyphens/>
        <w:ind w:left="426" w:hanging="142"/>
        <w:jc w:val="both"/>
        <w:rPr>
          <w:rFonts w:cs="Arial"/>
        </w:rPr>
      </w:pPr>
      <w:r>
        <w:rPr>
          <w:rFonts w:cs="Arial"/>
        </w:rPr>
        <w:t>b) pełnosprawni absolwenci.</w:t>
      </w:r>
    </w:p>
    <w:p w14:paraId="26A5733F" w14:textId="77777777" w:rsidR="00D83156" w:rsidRDefault="00D83156" w:rsidP="00935876">
      <w:pPr>
        <w:widowControl w:val="0"/>
        <w:suppressAutoHyphens/>
        <w:ind w:left="284" w:hanging="284"/>
        <w:jc w:val="both"/>
        <w:rPr>
          <w:rFonts w:cs="Arial"/>
        </w:rPr>
      </w:pPr>
      <w:r>
        <w:rPr>
          <w:rFonts w:cs="Arial"/>
        </w:rPr>
        <w:t>4. Uczniowie wskazani w ust.3a. mogą też być przyjmowani do oddziałów ogólnodostępnych.</w:t>
      </w:r>
    </w:p>
    <w:p w14:paraId="3442EEA9" w14:textId="77777777" w:rsidR="00D83156" w:rsidRDefault="00D83156" w:rsidP="00935876">
      <w:pPr>
        <w:widowControl w:val="0"/>
        <w:suppressAutoHyphens/>
        <w:ind w:left="284" w:hanging="284"/>
        <w:jc w:val="both"/>
        <w:rPr>
          <w:rFonts w:cs="Arial"/>
        </w:rPr>
      </w:pPr>
      <w:r>
        <w:rPr>
          <w:rFonts w:cs="Arial"/>
        </w:rPr>
        <w:t>5. Szczegółowe kryteria naboru ogłas</w:t>
      </w:r>
      <w:r w:rsidR="00A82B89">
        <w:rPr>
          <w:rFonts w:cs="Arial"/>
        </w:rPr>
        <w:t xml:space="preserve">zane są corocznie zarządzeniem </w:t>
      </w:r>
      <w:r w:rsidR="00395BA9">
        <w:rPr>
          <w:rFonts w:cs="Arial"/>
        </w:rPr>
        <w:t>D</w:t>
      </w:r>
      <w:r>
        <w:rPr>
          <w:rFonts w:cs="Arial"/>
        </w:rPr>
        <w:t>yrektora po wydaniu przez Kujawsko – Pomorskiego Kuratora Oświaty zarządzenia w sprawie rekrutacji, nie później niż do końca lutego roku, w którym odbywa się rekrutacja.</w:t>
      </w:r>
    </w:p>
    <w:p w14:paraId="06CA9AC5" w14:textId="77777777" w:rsidR="00D83156" w:rsidRDefault="00D83156" w:rsidP="00935876">
      <w:pPr>
        <w:widowControl w:val="0"/>
        <w:suppressAutoHyphens/>
        <w:jc w:val="both"/>
        <w:rPr>
          <w:rFonts w:cs="Arial"/>
          <w:iCs/>
        </w:rPr>
      </w:pPr>
      <w:r>
        <w:rPr>
          <w:rFonts w:cs="Arial"/>
        </w:rPr>
        <w:t>6. Terminy rekrutacji do klas pierwszych ustala co roku Kujawsko–Pomorski Kurator Oświaty.</w:t>
      </w:r>
    </w:p>
    <w:p w14:paraId="25A03516" w14:textId="77777777" w:rsidR="00D83156" w:rsidRDefault="00D83156" w:rsidP="00935876">
      <w:pPr>
        <w:widowControl w:val="0"/>
        <w:suppressAutoHyphens/>
        <w:jc w:val="both"/>
        <w:rPr>
          <w:rFonts w:cs="Arial"/>
          <w:iCs/>
        </w:rPr>
      </w:pPr>
      <w:r>
        <w:rPr>
          <w:rFonts w:cs="Arial"/>
          <w:iCs/>
        </w:rPr>
        <w:t>7. Uczeń deklaruje wybór  kierunku przy ubieganiu się o przyjęcie do  Technikum.</w:t>
      </w:r>
    </w:p>
    <w:p w14:paraId="0E214557" w14:textId="77777777" w:rsidR="00D83156" w:rsidRDefault="008730BD" w:rsidP="00935876">
      <w:pPr>
        <w:widowControl w:val="0"/>
        <w:suppressAutoHyphens/>
        <w:ind w:left="284" w:hanging="284"/>
        <w:jc w:val="both"/>
        <w:rPr>
          <w:rFonts w:cs="Arial"/>
          <w:iCs/>
        </w:rPr>
      </w:pPr>
      <w:r>
        <w:rPr>
          <w:rFonts w:cs="Arial"/>
          <w:iCs/>
        </w:rPr>
        <w:t xml:space="preserve">8. </w:t>
      </w:r>
      <w:r w:rsidR="00D83156">
        <w:rPr>
          <w:rFonts w:cs="Arial"/>
          <w:iCs/>
        </w:rPr>
        <w:t xml:space="preserve">Warunki zmiany profilu kształcenia i </w:t>
      </w:r>
      <w:r w:rsidR="00A809C8">
        <w:rPr>
          <w:rFonts w:cs="Arial"/>
          <w:iCs/>
        </w:rPr>
        <w:t xml:space="preserve">szkoły w trakcie nauki </w:t>
      </w:r>
      <w:r w:rsidR="00D83156">
        <w:rPr>
          <w:rFonts w:cs="Arial"/>
          <w:iCs/>
        </w:rPr>
        <w:t>:</w:t>
      </w:r>
    </w:p>
    <w:p w14:paraId="2D6DE4DC" w14:textId="77777777" w:rsidR="00D83156" w:rsidRDefault="00A809C8" w:rsidP="002A4161">
      <w:pPr>
        <w:widowControl w:val="0"/>
        <w:numPr>
          <w:ilvl w:val="0"/>
          <w:numId w:val="97"/>
        </w:numPr>
        <w:suppressAutoHyphens/>
        <w:jc w:val="both"/>
        <w:rPr>
          <w:rFonts w:cs="Arial"/>
          <w:iCs/>
        </w:rPr>
      </w:pPr>
      <w:r>
        <w:rPr>
          <w:rFonts w:cs="Arial"/>
          <w:iCs/>
        </w:rPr>
        <w:t xml:space="preserve">uczeń może zmienić </w:t>
      </w:r>
      <w:r w:rsidR="00D83156">
        <w:rPr>
          <w:rFonts w:cs="Arial"/>
          <w:iCs/>
        </w:rPr>
        <w:t xml:space="preserve"> zawód w ramach</w:t>
      </w:r>
      <w:r>
        <w:rPr>
          <w:rFonts w:cs="Arial"/>
          <w:iCs/>
        </w:rPr>
        <w:t xml:space="preserve"> Technikum za zgodą dyrektora</w:t>
      </w:r>
      <w:r w:rsidR="00D83156">
        <w:rPr>
          <w:rFonts w:cs="Arial"/>
          <w:iCs/>
        </w:rPr>
        <w:t>;</w:t>
      </w:r>
    </w:p>
    <w:p w14:paraId="6BF1A5FC" w14:textId="77777777" w:rsidR="00D83156" w:rsidRDefault="00D83156" w:rsidP="002A4161">
      <w:pPr>
        <w:widowControl w:val="0"/>
        <w:numPr>
          <w:ilvl w:val="0"/>
          <w:numId w:val="97"/>
        </w:numPr>
        <w:suppressAutoHyphens/>
        <w:jc w:val="both"/>
        <w:rPr>
          <w:rFonts w:cs="Arial"/>
        </w:rPr>
      </w:pPr>
      <w:r>
        <w:rPr>
          <w:rFonts w:cs="Arial"/>
          <w:iCs/>
        </w:rPr>
        <w:t xml:space="preserve"> warunkiem zmiany szkoły jest uzupełnienie różnic programowych i zdanie</w:t>
      </w:r>
      <w:r w:rsidR="00AC4B7D">
        <w:rPr>
          <w:rFonts w:cs="Arial"/>
          <w:iCs/>
        </w:rPr>
        <w:t xml:space="preserve"> </w:t>
      </w:r>
      <w:r>
        <w:rPr>
          <w:rFonts w:cs="Arial"/>
          <w:iCs/>
        </w:rPr>
        <w:t>egzaminów klasyfikacyjnych z przedmiotów nierealizowanych w poprzedniej szkole.</w:t>
      </w:r>
    </w:p>
    <w:p w14:paraId="30799B20" w14:textId="77777777" w:rsidR="00D83156" w:rsidRDefault="00D83156">
      <w:pPr>
        <w:widowControl w:val="0"/>
        <w:suppressAutoHyphens/>
        <w:spacing w:line="276" w:lineRule="auto"/>
        <w:ind w:left="284" w:hanging="284"/>
        <w:jc w:val="both"/>
        <w:rPr>
          <w:rFonts w:cs="Arial"/>
        </w:rPr>
      </w:pPr>
    </w:p>
    <w:p w14:paraId="4440E7BA" w14:textId="77777777" w:rsidR="00AC4B7D" w:rsidRDefault="00AC4B7D" w:rsidP="007D670E">
      <w:pPr>
        <w:widowControl w:val="0"/>
        <w:suppressAutoHyphens/>
        <w:rPr>
          <w:iCs/>
        </w:rPr>
      </w:pPr>
    </w:p>
    <w:p w14:paraId="0906A0E4" w14:textId="77777777" w:rsidR="00D543C3" w:rsidRDefault="00D543C3" w:rsidP="007D670E">
      <w:pPr>
        <w:widowControl w:val="0"/>
        <w:suppressAutoHyphens/>
        <w:rPr>
          <w:iCs/>
        </w:rPr>
      </w:pPr>
    </w:p>
    <w:p w14:paraId="5E5707E5" w14:textId="77777777" w:rsidR="00D83156" w:rsidRDefault="004224FA" w:rsidP="00D543C3">
      <w:pPr>
        <w:pStyle w:val="Nagwek1"/>
      </w:pPr>
      <w:bookmarkStart w:id="34" w:name="_Toc127721911"/>
      <w:bookmarkStart w:id="35" w:name="_Toc127801498"/>
      <w:r>
        <w:lastRenderedPageBreak/>
        <w:t>ROZDZIAŁ  VII</w:t>
      </w:r>
      <w:bookmarkEnd w:id="34"/>
      <w:bookmarkEnd w:id="35"/>
    </w:p>
    <w:p w14:paraId="4BD6B774" w14:textId="77777777" w:rsidR="00D83156" w:rsidRDefault="00D83156" w:rsidP="00D543C3">
      <w:pPr>
        <w:pStyle w:val="Nagwek1"/>
        <w:spacing w:after="240"/>
        <w:rPr>
          <w:rFonts w:cs="Arial"/>
        </w:rPr>
      </w:pPr>
      <w:r>
        <w:t xml:space="preserve">   </w:t>
      </w:r>
      <w:bookmarkStart w:id="36" w:name="_Toc127721912"/>
      <w:bookmarkStart w:id="37" w:name="_Toc127801499"/>
      <w:r>
        <w:t>ZAKRES ZADAŃ NAUCZYCIELI I INNYCH PRACOWNIKÓW</w:t>
      </w:r>
      <w:bookmarkEnd w:id="36"/>
      <w:bookmarkEnd w:id="37"/>
    </w:p>
    <w:p w14:paraId="0748C020" w14:textId="77777777" w:rsidR="00935876" w:rsidRDefault="004224FA" w:rsidP="00935876">
      <w:pPr>
        <w:pStyle w:val="Nagwek2"/>
        <w:spacing w:after="240"/>
      </w:pPr>
      <w:bookmarkStart w:id="38" w:name="_Toc127721913"/>
      <w:bookmarkStart w:id="39" w:name="_Toc127801500"/>
      <w:r>
        <w:t>ZADANIA NAUCZYCIELI</w:t>
      </w:r>
      <w:bookmarkEnd w:id="38"/>
      <w:bookmarkEnd w:id="39"/>
    </w:p>
    <w:p w14:paraId="0CFF3D15" w14:textId="77777777" w:rsidR="00D83156" w:rsidRPr="00935876" w:rsidRDefault="00935876" w:rsidP="00935876">
      <w:pPr>
        <w:spacing w:after="240"/>
        <w:jc w:val="center"/>
        <w:rPr>
          <w:rFonts w:cs="Arial"/>
          <w:b/>
          <w:bCs/>
        </w:rPr>
      </w:pPr>
      <w:r w:rsidRPr="00D543C3">
        <w:rPr>
          <w:rFonts w:cs="Arial"/>
          <w:b/>
          <w:bCs/>
        </w:rPr>
        <w:t>§ 20</w:t>
      </w:r>
    </w:p>
    <w:p w14:paraId="36D6FD9C" w14:textId="77777777" w:rsidR="00D83156" w:rsidRPr="000D7C3F" w:rsidRDefault="00FC3C07" w:rsidP="002A4161">
      <w:pPr>
        <w:numPr>
          <w:ilvl w:val="0"/>
          <w:numId w:val="109"/>
        </w:numPr>
        <w:jc w:val="both"/>
      </w:pPr>
      <w:r>
        <w:rPr>
          <w:rFonts w:cs="Arial"/>
        </w:rPr>
        <w:t>W Technikum</w:t>
      </w:r>
      <w:r w:rsidR="00D83156" w:rsidRPr="000D7C3F">
        <w:rPr>
          <w:rFonts w:cs="Arial"/>
        </w:rPr>
        <w:t xml:space="preserve">  zatrudnia się nauczycieli oraz pracowników administracji i obsługi.</w:t>
      </w:r>
    </w:p>
    <w:p w14:paraId="70CC1F3D" w14:textId="77777777" w:rsidR="00D83156" w:rsidRPr="000D7C3F" w:rsidRDefault="00D83156" w:rsidP="002A4161">
      <w:pPr>
        <w:numPr>
          <w:ilvl w:val="0"/>
          <w:numId w:val="109"/>
        </w:numPr>
        <w:jc w:val="both"/>
      </w:pPr>
      <w:r w:rsidRPr="000D7C3F">
        <w:rPr>
          <w:rFonts w:cs="Arial"/>
        </w:rPr>
        <w:t>Zasady zatrudnienia i zakres zadań pracowników, o których mowa w ust. 1, określają odrębne przepisy.</w:t>
      </w:r>
    </w:p>
    <w:p w14:paraId="61D751A2" w14:textId="77777777" w:rsidR="00D83156" w:rsidRPr="000D7C3F" w:rsidRDefault="00FC3C07" w:rsidP="002A4161">
      <w:pPr>
        <w:numPr>
          <w:ilvl w:val="0"/>
          <w:numId w:val="109"/>
        </w:numPr>
        <w:jc w:val="both"/>
      </w:pPr>
      <w:r>
        <w:rPr>
          <w:rFonts w:cs="Arial"/>
        </w:rPr>
        <w:t>Technikum</w:t>
      </w:r>
      <w:r w:rsidR="00D83156" w:rsidRPr="000D7C3F">
        <w:rPr>
          <w:rFonts w:cs="Arial"/>
        </w:rPr>
        <w:t xml:space="preserve"> może przyjmować słuchaczy zakładów kształcenia nauczycieli oraz studentów szkół wyższych kształcących nauczycieli na prakty</w:t>
      </w:r>
      <w:r>
        <w:rPr>
          <w:rFonts w:cs="Arial"/>
        </w:rPr>
        <w:t>ki pedagogiczne</w:t>
      </w:r>
      <w:r w:rsidR="00D83156" w:rsidRPr="000D7C3F">
        <w:rPr>
          <w:rFonts w:cs="Arial"/>
        </w:rPr>
        <w:t xml:space="preserve"> na podstawie pisemnego po</w:t>
      </w:r>
      <w:r>
        <w:rPr>
          <w:rFonts w:cs="Arial"/>
        </w:rPr>
        <w:t xml:space="preserve">rozumienia, zawartego pomiędzy </w:t>
      </w:r>
      <w:r w:rsidR="00395BA9">
        <w:rPr>
          <w:rFonts w:cs="Arial"/>
        </w:rPr>
        <w:t>D</w:t>
      </w:r>
      <w:r>
        <w:rPr>
          <w:rFonts w:cs="Arial"/>
        </w:rPr>
        <w:t>yrektorem Technikum</w:t>
      </w:r>
      <w:r w:rsidR="00D83156" w:rsidRPr="000D7C3F">
        <w:rPr>
          <w:rFonts w:cs="Arial"/>
        </w:rPr>
        <w:t xml:space="preserve"> lub </w:t>
      </w:r>
      <w:r w:rsidR="00AC4B7D">
        <w:rPr>
          <w:rFonts w:cs="Arial"/>
        </w:rPr>
        <w:br/>
      </w:r>
      <w:r w:rsidR="00D83156" w:rsidRPr="000D7C3F">
        <w:rPr>
          <w:rFonts w:cs="Arial"/>
        </w:rPr>
        <w:t>za jego zgodą z poszczególnymi nauczycielami, a zakładem kształcenia nauczycieli lub szkołą wyższą.</w:t>
      </w:r>
      <w:r w:rsidR="00D83156" w:rsidRPr="000D7C3F">
        <w:rPr>
          <w:rFonts w:cs="Arial"/>
          <w:color w:val="000000"/>
        </w:rPr>
        <w:t xml:space="preserve"> </w:t>
      </w:r>
    </w:p>
    <w:p w14:paraId="1C63920A" w14:textId="77777777" w:rsidR="00D83156" w:rsidRPr="000D7C3F" w:rsidRDefault="000D7C3F" w:rsidP="002A4161">
      <w:pPr>
        <w:numPr>
          <w:ilvl w:val="0"/>
          <w:numId w:val="109"/>
        </w:numPr>
        <w:jc w:val="both"/>
      </w:pPr>
      <w:r>
        <w:rPr>
          <w:rFonts w:cs="Arial"/>
          <w:color w:val="000000"/>
        </w:rPr>
        <w:t xml:space="preserve">Opiekuna praktyki wyznacza </w:t>
      </w:r>
      <w:r w:rsidR="00395BA9">
        <w:rPr>
          <w:rFonts w:cs="Arial"/>
          <w:color w:val="000000"/>
        </w:rPr>
        <w:t>D</w:t>
      </w:r>
      <w:r w:rsidR="00D83156" w:rsidRPr="000D7C3F">
        <w:rPr>
          <w:rFonts w:cs="Arial"/>
          <w:color w:val="000000"/>
        </w:rPr>
        <w:t>yrektor.</w:t>
      </w:r>
    </w:p>
    <w:p w14:paraId="32E64979" w14:textId="77777777" w:rsidR="00D83156" w:rsidRPr="000D7C3F" w:rsidRDefault="00FC3C07" w:rsidP="002A4161">
      <w:pPr>
        <w:numPr>
          <w:ilvl w:val="0"/>
          <w:numId w:val="109"/>
        </w:numPr>
        <w:jc w:val="both"/>
      </w:pPr>
      <w:r>
        <w:rPr>
          <w:rFonts w:cs="Arial"/>
        </w:rPr>
        <w:t>W Technikum</w:t>
      </w:r>
      <w:r w:rsidR="00D83156" w:rsidRPr="000D7C3F">
        <w:rPr>
          <w:rFonts w:cs="Arial"/>
        </w:rPr>
        <w:t xml:space="preserve">, który liczy co najmniej 12 oddziałów, tworzy się stanowisko </w:t>
      </w:r>
      <w:r w:rsidR="00395BA9">
        <w:rPr>
          <w:rFonts w:cs="Arial"/>
        </w:rPr>
        <w:t>W</w:t>
      </w:r>
      <w:r w:rsidR="00D83156" w:rsidRPr="000D7C3F">
        <w:rPr>
          <w:rFonts w:cs="Arial"/>
        </w:rPr>
        <w:t>icedyrektora.</w:t>
      </w:r>
    </w:p>
    <w:p w14:paraId="479D7781" w14:textId="77777777" w:rsidR="00D83156" w:rsidRPr="000D7C3F" w:rsidRDefault="00FC3C07" w:rsidP="002A4161">
      <w:pPr>
        <w:numPr>
          <w:ilvl w:val="0"/>
          <w:numId w:val="109"/>
        </w:numPr>
        <w:jc w:val="both"/>
      </w:pPr>
      <w:r>
        <w:rPr>
          <w:rFonts w:cs="Arial"/>
        </w:rPr>
        <w:t>Dyrektor</w:t>
      </w:r>
      <w:r w:rsidR="00395BA9">
        <w:rPr>
          <w:rFonts w:cs="Arial"/>
        </w:rPr>
        <w:t xml:space="preserve"> </w:t>
      </w:r>
      <w:r>
        <w:rPr>
          <w:rFonts w:cs="Arial"/>
        </w:rPr>
        <w:t>Technikum,</w:t>
      </w:r>
      <w:r w:rsidR="00D83156" w:rsidRPr="000D7C3F">
        <w:rPr>
          <w:rFonts w:cs="Arial"/>
        </w:rPr>
        <w:t xml:space="preserve"> za zgodą organu prowadzącego</w:t>
      </w:r>
      <w:r>
        <w:rPr>
          <w:rFonts w:cs="Arial"/>
        </w:rPr>
        <w:t>,</w:t>
      </w:r>
      <w:r w:rsidR="00D83156" w:rsidRPr="000D7C3F">
        <w:rPr>
          <w:rFonts w:cs="Arial"/>
        </w:rPr>
        <w:t xml:space="preserve"> może tworzyć dodatkowe stanowiska </w:t>
      </w:r>
      <w:r w:rsidR="00395BA9">
        <w:rPr>
          <w:rFonts w:cs="Arial"/>
        </w:rPr>
        <w:t>W</w:t>
      </w:r>
      <w:r w:rsidR="00D83156" w:rsidRPr="000D7C3F">
        <w:rPr>
          <w:rFonts w:cs="Arial"/>
        </w:rPr>
        <w:t>icedyrektorów lub inne stanowiska kierownicze.</w:t>
      </w:r>
    </w:p>
    <w:p w14:paraId="7EFE73D0" w14:textId="77777777" w:rsidR="00D83156" w:rsidRPr="000D7C3F" w:rsidRDefault="00D83156" w:rsidP="002A4161">
      <w:pPr>
        <w:numPr>
          <w:ilvl w:val="0"/>
          <w:numId w:val="109"/>
        </w:numPr>
        <w:jc w:val="both"/>
      </w:pPr>
      <w:r w:rsidRPr="000D7C3F">
        <w:rPr>
          <w:rFonts w:cs="Arial"/>
        </w:rPr>
        <w:t xml:space="preserve">Nauczyciele prowadzący zajęcia w danym oddziale tworzą </w:t>
      </w:r>
      <w:r w:rsidRPr="000D7C3F">
        <w:rPr>
          <w:rFonts w:cs="Arial"/>
          <w:i/>
          <w:iCs/>
        </w:rPr>
        <w:t xml:space="preserve"> </w:t>
      </w:r>
      <w:r w:rsidRPr="000D7C3F">
        <w:rPr>
          <w:rFonts w:cs="Arial"/>
        </w:rPr>
        <w:t>zespół, którego</w:t>
      </w:r>
      <w:r w:rsidR="000D7C3F">
        <w:rPr>
          <w:rFonts w:cs="Arial"/>
        </w:rPr>
        <w:t xml:space="preserve"> zadaniem </w:t>
      </w:r>
      <w:r w:rsidR="000D7C3F">
        <w:rPr>
          <w:rFonts w:cs="Arial"/>
        </w:rPr>
        <w:br/>
        <w:t>w szczególności jest:</w:t>
      </w:r>
    </w:p>
    <w:p w14:paraId="02ADFE9C" w14:textId="77777777" w:rsidR="00D83156" w:rsidRPr="000D7C3F" w:rsidRDefault="00D83156" w:rsidP="002A4161">
      <w:pPr>
        <w:numPr>
          <w:ilvl w:val="0"/>
          <w:numId w:val="110"/>
        </w:numPr>
        <w:ind w:left="993" w:hanging="284"/>
        <w:jc w:val="both"/>
      </w:pPr>
      <w:r w:rsidRPr="000D7C3F">
        <w:rPr>
          <w:rFonts w:cs="Arial"/>
        </w:rPr>
        <w:t>ustalenie dla danego oddziału zestawu programów nauczania z zakresu kształcenia ogólnego i programu nauczania w danym zawodzie;</w:t>
      </w:r>
    </w:p>
    <w:p w14:paraId="680D4684" w14:textId="77777777" w:rsidR="00D83156" w:rsidRPr="000D7C3F" w:rsidRDefault="00D83156" w:rsidP="002A4161">
      <w:pPr>
        <w:numPr>
          <w:ilvl w:val="0"/>
          <w:numId w:val="110"/>
        </w:numPr>
        <w:ind w:left="993"/>
        <w:jc w:val="both"/>
      </w:pPr>
      <w:r w:rsidRPr="000D7C3F">
        <w:rPr>
          <w:rFonts w:cs="Arial"/>
        </w:rPr>
        <w:t>korelowanie treści programowych przedmiotów i ścieżek edukacyjnych w praktyce, porozumiewanie się co do wymagań programowych, organizacji, kontroli i mierzenia osiągnięć uczniów;</w:t>
      </w:r>
    </w:p>
    <w:p w14:paraId="6057175C" w14:textId="77777777" w:rsidR="00D83156" w:rsidRPr="000D7C3F" w:rsidRDefault="00D83156" w:rsidP="002A4161">
      <w:pPr>
        <w:numPr>
          <w:ilvl w:val="0"/>
          <w:numId w:val="110"/>
        </w:numPr>
        <w:ind w:left="993"/>
        <w:jc w:val="both"/>
      </w:pPr>
      <w:r w:rsidRPr="000D7C3F">
        <w:rPr>
          <w:rFonts w:cs="Arial"/>
        </w:rPr>
        <w:t>porozumiewania się z zespołem rodziców w sprawach opiekuńczo-wychowawczych i podejmowania konkretnych zamierzeń dla optymalnego rozwoju ucznia;</w:t>
      </w:r>
    </w:p>
    <w:p w14:paraId="08281A5D" w14:textId="77777777" w:rsidR="00D83156" w:rsidRPr="000D7C3F" w:rsidRDefault="00D83156" w:rsidP="002A4161">
      <w:pPr>
        <w:numPr>
          <w:ilvl w:val="0"/>
          <w:numId w:val="110"/>
        </w:numPr>
        <w:ind w:left="993"/>
        <w:jc w:val="both"/>
      </w:pPr>
      <w:r w:rsidRPr="000D7C3F">
        <w:rPr>
          <w:rFonts w:cs="Arial"/>
        </w:rPr>
        <w:t xml:space="preserve">sugerowania skierowań uczniów do </w:t>
      </w:r>
      <w:r w:rsidR="000F71A7">
        <w:rPr>
          <w:rFonts w:cs="Arial"/>
        </w:rPr>
        <w:t>P</w:t>
      </w:r>
      <w:r w:rsidRPr="000D7C3F">
        <w:rPr>
          <w:rFonts w:cs="Arial"/>
        </w:rPr>
        <w:t xml:space="preserve">oradni </w:t>
      </w:r>
      <w:r w:rsidR="000F71A7">
        <w:rPr>
          <w:rFonts w:cs="Arial"/>
        </w:rPr>
        <w:t>P</w:t>
      </w:r>
      <w:r w:rsidRPr="000D7C3F">
        <w:rPr>
          <w:rFonts w:cs="Arial"/>
        </w:rPr>
        <w:t>sychologiczno-</w:t>
      </w:r>
      <w:r w:rsidR="000F71A7">
        <w:rPr>
          <w:rFonts w:cs="Arial"/>
        </w:rPr>
        <w:t>P</w:t>
      </w:r>
      <w:r w:rsidRPr="000D7C3F">
        <w:rPr>
          <w:rFonts w:cs="Arial"/>
        </w:rPr>
        <w:t>edagogicznych;</w:t>
      </w:r>
    </w:p>
    <w:p w14:paraId="05881185" w14:textId="77777777" w:rsidR="00D83156" w:rsidRPr="000D7C3F" w:rsidRDefault="00D83156" w:rsidP="002A4161">
      <w:pPr>
        <w:numPr>
          <w:ilvl w:val="0"/>
          <w:numId w:val="110"/>
        </w:numPr>
        <w:ind w:left="993"/>
        <w:jc w:val="both"/>
      </w:pPr>
      <w:r w:rsidRPr="000D7C3F">
        <w:rPr>
          <w:rFonts w:cs="Arial"/>
        </w:rPr>
        <w:t xml:space="preserve">ewaluacje śródrocznych i rocznych osiągnięć uczniów w dziedzinie nauczania </w:t>
      </w:r>
      <w:r w:rsidR="00AC4B7D">
        <w:rPr>
          <w:rFonts w:cs="Arial"/>
        </w:rPr>
        <w:br/>
      </w:r>
      <w:r w:rsidRPr="000D7C3F">
        <w:rPr>
          <w:rFonts w:cs="Arial"/>
        </w:rPr>
        <w:t>i wychowania, ustalenie priorytetów działania na kolejny rok;</w:t>
      </w:r>
    </w:p>
    <w:p w14:paraId="5014C37A" w14:textId="77777777" w:rsidR="00D83156" w:rsidRPr="000D7C3F" w:rsidRDefault="00FC3C07" w:rsidP="002A4161">
      <w:pPr>
        <w:numPr>
          <w:ilvl w:val="0"/>
          <w:numId w:val="110"/>
        </w:numPr>
        <w:ind w:left="993"/>
        <w:jc w:val="both"/>
      </w:pPr>
      <w:r>
        <w:rPr>
          <w:rFonts w:cs="Arial"/>
        </w:rPr>
        <w:t xml:space="preserve">wnioskowanie do </w:t>
      </w:r>
      <w:r w:rsidR="00395BA9">
        <w:rPr>
          <w:rFonts w:cs="Arial"/>
        </w:rPr>
        <w:t>D</w:t>
      </w:r>
      <w:r>
        <w:rPr>
          <w:rFonts w:cs="Arial"/>
        </w:rPr>
        <w:t xml:space="preserve">yrektora </w:t>
      </w:r>
      <w:r w:rsidR="00395BA9">
        <w:rPr>
          <w:rFonts w:cs="Arial"/>
        </w:rPr>
        <w:t>S</w:t>
      </w:r>
      <w:r>
        <w:rPr>
          <w:rFonts w:cs="Arial"/>
        </w:rPr>
        <w:t xml:space="preserve">zkoły i </w:t>
      </w:r>
      <w:r w:rsidR="000F71A7">
        <w:rPr>
          <w:rFonts w:cs="Arial"/>
        </w:rPr>
        <w:t>R</w:t>
      </w:r>
      <w:r>
        <w:rPr>
          <w:rFonts w:cs="Arial"/>
        </w:rPr>
        <w:t xml:space="preserve">ady </w:t>
      </w:r>
      <w:r w:rsidR="000F71A7">
        <w:rPr>
          <w:rFonts w:cs="Arial"/>
        </w:rPr>
        <w:t>P</w:t>
      </w:r>
      <w:r w:rsidR="00D83156" w:rsidRPr="000D7C3F">
        <w:rPr>
          <w:rFonts w:cs="Arial"/>
        </w:rPr>
        <w:t>edagogicznej w sprawach pedagogicznych, opiekuńczych i profilaktycznych;</w:t>
      </w:r>
    </w:p>
    <w:p w14:paraId="479C06F2" w14:textId="77777777" w:rsidR="00D83156" w:rsidRPr="00935876" w:rsidRDefault="000D7C3F" w:rsidP="002A4161">
      <w:pPr>
        <w:numPr>
          <w:ilvl w:val="0"/>
          <w:numId w:val="110"/>
        </w:numPr>
        <w:spacing w:after="240"/>
        <w:ind w:left="993"/>
        <w:jc w:val="both"/>
      </w:pPr>
      <w:r>
        <w:rPr>
          <w:rFonts w:cs="Arial"/>
        </w:rPr>
        <w:t>p</w:t>
      </w:r>
      <w:r w:rsidR="00D83156" w:rsidRPr="000D7C3F">
        <w:rPr>
          <w:rFonts w:cs="Arial"/>
        </w:rPr>
        <w:t>racę każdego zespoł</w:t>
      </w:r>
      <w:r>
        <w:rPr>
          <w:rFonts w:cs="Arial"/>
        </w:rPr>
        <w:t>u koordynuje przewodniczący wychowawca klasy</w:t>
      </w:r>
      <w:r w:rsidR="00D83156" w:rsidRPr="000D7C3F">
        <w:rPr>
          <w:rFonts w:cs="Arial"/>
        </w:rPr>
        <w:t>.</w:t>
      </w:r>
    </w:p>
    <w:p w14:paraId="47C353C5" w14:textId="77777777" w:rsidR="00D83156" w:rsidRPr="00935876" w:rsidRDefault="00D83156" w:rsidP="00935876">
      <w:pPr>
        <w:spacing w:after="240"/>
        <w:jc w:val="center"/>
        <w:rPr>
          <w:rFonts w:cs="Arial"/>
          <w:b/>
          <w:bCs/>
        </w:rPr>
      </w:pPr>
      <w:r w:rsidRPr="00935876">
        <w:rPr>
          <w:rFonts w:cs="Arial"/>
          <w:b/>
          <w:bCs/>
        </w:rPr>
        <w:t>§ 21</w:t>
      </w:r>
    </w:p>
    <w:p w14:paraId="2B718EF3" w14:textId="77777777" w:rsidR="00D83156" w:rsidRDefault="00D83156" w:rsidP="002A4161">
      <w:pPr>
        <w:numPr>
          <w:ilvl w:val="0"/>
          <w:numId w:val="5"/>
        </w:numPr>
        <w:jc w:val="both"/>
        <w:rPr>
          <w:rFonts w:cs="Arial"/>
        </w:rPr>
      </w:pPr>
      <w:r>
        <w:rPr>
          <w:rFonts w:cs="Arial"/>
        </w:rPr>
        <w:t>Nauczyciel prowadzi pracę dydaktyczno-wychowawczą i opiekuńczą oraz jest odpowiedzialny za jakość i wyniki tej pracy i bezpieczeństwo powierzonych jego opiece uczniów.</w:t>
      </w:r>
    </w:p>
    <w:p w14:paraId="3E85C6B6" w14:textId="77777777" w:rsidR="00D83156" w:rsidRDefault="00D83156" w:rsidP="002A4161">
      <w:pPr>
        <w:numPr>
          <w:ilvl w:val="0"/>
          <w:numId w:val="5"/>
        </w:numPr>
        <w:jc w:val="both"/>
        <w:rPr>
          <w:rFonts w:cs="Arial"/>
        </w:rPr>
      </w:pPr>
      <w:r>
        <w:rPr>
          <w:rFonts w:cs="Arial"/>
        </w:rPr>
        <w:t>Do zadań nauczycieli należy w szczególności:</w:t>
      </w:r>
    </w:p>
    <w:p w14:paraId="2D250411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 xml:space="preserve">realizacja podstawy programowej kształcenia ogólnego i kształcenia w zawodach </w:t>
      </w:r>
      <w:r w:rsidR="00AC4B7D">
        <w:rPr>
          <w:rFonts w:cs="Arial"/>
        </w:rPr>
        <w:br/>
      </w:r>
      <w:r>
        <w:rPr>
          <w:rFonts w:cs="Arial"/>
        </w:rPr>
        <w:t>oraz realizacja zadań z zakresu wychowania i opieki w powierzonych przedmiotach, klasach i zespołach, osiąganie w stopniu optymalnym celów szkoły ustalonych w programac</w:t>
      </w:r>
      <w:r w:rsidR="00FC3C07">
        <w:rPr>
          <w:rFonts w:cs="Arial"/>
        </w:rPr>
        <w:t>h i w planie pracy szkoły</w:t>
      </w:r>
      <w:r>
        <w:rPr>
          <w:rFonts w:cs="Arial"/>
        </w:rPr>
        <w:t>;</w:t>
      </w:r>
    </w:p>
    <w:p w14:paraId="0019D2C0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>przedstawić do 15 września danego roku szkolnego rozkłady materiału nauczanych przedmiotów i plan wychowawczy;</w:t>
      </w:r>
    </w:p>
    <w:p w14:paraId="79B6C9AB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>wzbogacanie własnego warsztatu pracy przedmiotowej i wychowawczej, wnioskowanie o jego wzbogacenie lub moderni</w:t>
      </w:r>
      <w:r w:rsidR="00FC3C07">
        <w:rPr>
          <w:rFonts w:cs="Arial"/>
        </w:rPr>
        <w:t>zację do</w:t>
      </w:r>
      <w:r w:rsidR="00395BA9">
        <w:rPr>
          <w:rFonts w:cs="Arial"/>
        </w:rPr>
        <w:t xml:space="preserve"> D</w:t>
      </w:r>
      <w:r w:rsidR="00FC3C07">
        <w:rPr>
          <w:rFonts w:cs="Arial"/>
        </w:rPr>
        <w:t>yrektora Technikum</w:t>
      </w:r>
      <w:r>
        <w:rPr>
          <w:rFonts w:cs="Arial"/>
        </w:rPr>
        <w:t>;</w:t>
      </w:r>
    </w:p>
    <w:p w14:paraId="74638E9E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>wspieranie swoją postawą i działaniami pedagogicznymi rozwoju psychofizycznego uczniów, ich zdolności i zainteresowań;</w:t>
      </w:r>
    </w:p>
    <w:p w14:paraId="2A6347CC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lastRenderedPageBreak/>
        <w:t>udzielanie pomocy w przezwyciężaniu niepowodzeń szkolnych w oparciu o rozpoznanie potrzeb uczniów we współpracy z domem rodzinnym i pedagogiem szkolnym;</w:t>
      </w:r>
    </w:p>
    <w:p w14:paraId="3DC63573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>bezstronne i obiektywne oraz sprawiedliwe ocenianie i traktowanie wszystkich uczniów na zajęciach obowiązkowych i nadobowiązkowych;</w:t>
      </w:r>
    </w:p>
    <w:p w14:paraId="77FD5C88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>informowanie na bieżąco rodz</w:t>
      </w:r>
      <w:r w:rsidR="00FC3C07">
        <w:rPr>
          <w:rFonts w:cs="Arial"/>
        </w:rPr>
        <w:t xml:space="preserve">iców, wychowawcę klasy, </w:t>
      </w:r>
      <w:r w:rsidR="00395BA9">
        <w:rPr>
          <w:rFonts w:cs="Arial"/>
        </w:rPr>
        <w:t>D</w:t>
      </w:r>
      <w:r w:rsidR="00FC3C07">
        <w:rPr>
          <w:rFonts w:cs="Arial"/>
        </w:rPr>
        <w:t xml:space="preserve">yrektora, </w:t>
      </w:r>
      <w:r w:rsidR="00395BA9">
        <w:rPr>
          <w:rFonts w:cs="Arial"/>
        </w:rPr>
        <w:t>R</w:t>
      </w:r>
      <w:r w:rsidR="00FC3C07">
        <w:rPr>
          <w:rFonts w:cs="Arial"/>
        </w:rPr>
        <w:t xml:space="preserve">adę </w:t>
      </w:r>
      <w:r w:rsidR="00395BA9">
        <w:rPr>
          <w:rFonts w:cs="Arial"/>
        </w:rPr>
        <w:t>P</w:t>
      </w:r>
      <w:r>
        <w:rPr>
          <w:rFonts w:cs="Arial"/>
        </w:rPr>
        <w:t>edagogiczną o wynikach nauczania i problemach wychowawczych uczniów;</w:t>
      </w:r>
    </w:p>
    <w:p w14:paraId="4DD3D2DA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>uczestnictwo w różnych formach doskonalenia zawodowego organizowanych w szkole i przez instytucje wspierające szkołę;</w:t>
      </w:r>
    </w:p>
    <w:p w14:paraId="524CE25D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>zwracanie uwagi na możliwość zaistnienia zagrożeń dla zdrowia i życia ucznia i nat</w:t>
      </w:r>
      <w:r w:rsidR="00FC3C07">
        <w:rPr>
          <w:rFonts w:cs="Arial"/>
        </w:rPr>
        <w:t xml:space="preserve">ychmiastowe informowanie o tym </w:t>
      </w:r>
      <w:r w:rsidR="00395BA9">
        <w:rPr>
          <w:rFonts w:cs="Arial"/>
        </w:rPr>
        <w:t>D</w:t>
      </w:r>
      <w:r w:rsidR="00FC3C07">
        <w:rPr>
          <w:rFonts w:cs="Arial"/>
        </w:rPr>
        <w:t>yrektora Technikum</w:t>
      </w:r>
    </w:p>
    <w:p w14:paraId="6A94FC93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 xml:space="preserve"> dbanie i odpowiedzialność za powierzony majątek i wyposażenie szkoły;</w:t>
      </w:r>
    </w:p>
    <w:p w14:paraId="70AA77BB" w14:textId="77777777" w:rsidR="00D83156" w:rsidRDefault="00D83156" w:rsidP="002A4161">
      <w:pPr>
        <w:numPr>
          <w:ilvl w:val="0"/>
          <w:numId w:val="49"/>
        </w:numPr>
        <w:jc w:val="both"/>
        <w:rPr>
          <w:rFonts w:cs="Arial"/>
        </w:rPr>
      </w:pPr>
      <w:r>
        <w:rPr>
          <w:rFonts w:cs="Arial"/>
        </w:rPr>
        <w:t xml:space="preserve"> prawidłowe prowadzenie dokumentacji szkolnej zgodnie z obowiązującymi przepisami oraz systematyczne uzupełnianie zapisów w dzienniku elektronicznym.  </w:t>
      </w:r>
    </w:p>
    <w:p w14:paraId="56C02317" w14:textId="77777777" w:rsidR="00D83156" w:rsidRDefault="00FC3C07" w:rsidP="002A4161">
      <w:pPr>
        <w:numPr>
          <w:ilvl w:val="0"/>
          <w:numId w:val="5"/>
        </w:numPr>
        <w:spacing w:after="240"/>
        <w:jc w:val="both"/>
        <w:rPr>
          <w:rFonts w:cs="Arial"/>
        </w:rPr>
      </w:pPr>
      <w:r>
        <w:rPr>
          <w:rFonts w:cs="Arial"/>
        </w:rPr>
        <w:t>Dyrektor Technikum</w:t>
      </w:r>
      <w:r w:rsidR="00D83156">
        <w:rPr>
          <w:rFonts w:cs="Arial"/>
        </w:rPr>
        <w:t xml:space="preserve"> określa stawkę dodatku motywacyjnego dla nauczycieli według ustalonego regulaminu.</w:t>
      </w:r>
    </w:p>
    <w:p w14:paraId="240F0166" w14:textId="77777777" w:rsidR="009E7714" w:rsidRPr="00935876" w:rsidRDefault="009E7714" w:rsidP="009E7714">
      <w:pPr>
        <w:spacing w:after="240"/>
        <w:ind w:left="360"/>
        <w:jc w:val="both"/>
        <w:rPr>
          <w:rFonts w:cs="Arial"/>
        </w:rPr>
      </w:pPr>
    </w:p>
    <w:p w14:paraId="6EB569F0" w14:textId="77777777" w:rsidR="009E7714" w:rsidRPr="00935876" w:rsidRDefault="00D83156" w:rsidP="009E7714">
      <w:pPr>
        <w:spacing w:after="240"/>
        <w:jc w:val="center"/>
        <w:rPr>
          <w:rFonts w:cs="Arial"/>
          <w:b/>
          <w:bCs/>
        </w:rPr>
      </w:pPr>
      <w:r w:rsidRPr="00935876">
        <w:rPr>
          <w:rFonts w:cs="Arial"/>
          <w:b/>
          <w:bCs/>
        </w:rPr>
        <w:t>§ 22</w:t>
      </w:r>
    </w:p>
    <w:p w14:paraId="40AE0BC2" w14:textId="77777777" w:rsidR="00D14C7F" w:rsidRPr="00D14C7F" w:rsidRDefault="00FC3C07" w:rsidP="002A4161">
      <w:pPr>
        <w:numPr>
          <w:ilvl w:val="0"/>
          <w:numId w:val="13"/>
        </w:numPr>
        <w:jc w:val="both"/>
        <w:rPr>
          <w:rFonts w:cs="Arial"/>
        </w:rPr>
      </w:pPr>
      <w:r>
        <w:rPr>
          <w:rFonts w:cs="Arial"/>
        </w:rPr>
        <w:t>W  Technikum</w:t>
      </w:r>
      <w:r w:rsidR="00D83156">
        <w:rPr>
          <w:rFonts w:cs="Arial"/>
        </w:rPr>
        <w:t xml:space="preserve"> powołane są zespoły nauczycieli:</w:t>
      </w:r>
    </w:p>
    <w:p w14:paraId="7005D6C8" w14:textId="77777777" w:rsidR="00D83156" w:rsidRDefault="00D83156" w:rsidP="009E7714">
      <w:pPr>
        <w:numPr>
          <w:ilvl w:val="0"/>
          <w:numId w:val="107"/>
        </w:numPr>
        <w:ind w:left="851" w:hanging="567"/>
        <w:jc w:val="both"/>
        <w:rPr>
          <w:rFonts w:cs="Arial"/>
        </w:rPr>
      </w:pPr>
      <w:r>
        <w:rPr>
          <w:rFonts w:cs="Arial"/>
        </w:rPr>
        <w:t>przedmiotów ogólnokształcących;</w:t>
      </w:r>
    </w:p>
    <w:p w14:paraId="2B0DB789" w14:textId="77777777" w:rsidR="00D83156" w:rsidRDefault="00D83156" w:rsidP="009E7714">
      <w:pPr>
        <w:numPr>
          <w:ilvl w:val="0"/>
          <w:numId w:val="107"/>
        </w:numPr>
        <w:ind w:left="851" w:hanging="567"/>
        <w:jc w:val="both"/>
        <w:rPr>
          <w:rFonts w:cs="Arial"/>
        </w:rPr>
      </w:pPr>
      <w:r w:rsidRPr="00D14C7F">
        <w:rPr>
          <w:rFonts w:cs="Arial"/>
        </w:rPr>
        <w:t>przedmiotów zawodowych;</w:t>
      </w:r>
    </w:p>
    <w:p w14:paraId="4846C66E" w14:textId="77777777" w:rsidR="00D83156" w:rsidRPr="00D14C7F" w:rsidRDefault="00D83156" w:rsidP="009E7714">
      <w:pPr>
        <w:numPr>
          <w:ilvl w:val="0"/>
          <w:numId w:val="107"/>
        </w:numPr>
        <w:ind w:left="851" w:hanging="567"/>
        <w:jc w:val="both"/>
        <w:rPr>
          <w:rFonts w:cs="Arial"/>
        </w:rPr>
      </w:pPr>
      <w:r w:rsidRPr="00D14C7F">
        <w:rPr>
          <w:rFonts w:cs="Arial"/>
        </w:rPr>
        <w:t>klasowe.</w:t>
      </w:r>
    </w:p>
    <w:p w14:paraId="5E37449F" w14:textId="77777777" w:rsidR="00D83156" w:rsidRDefault="00D83156" w:rsidP="002A4161">
      <w:pPr>
        <w:numPr>
          <w:ilvl w:val="0"/>
          <w:numId w:val="13"/>
        </w:num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Dopuszcza się możliwość powołania przez </w:t>
      </w:r>
      <w:r w:rsidR="00395BA9">
        <w:rPr>
          <w:rFonts w:cs="Arial"/>
          <w:color w:val="000000"/>
        </w:rPr>
        <w:t>D</w:t>
      </w:r>
      <w:r>
        <w:rPr>
          <w:rFonts w:cs="Arial"/>
          <w:color w:val="000000"/>
        </w:rPr>
        <w:t xml:space="preserve">yrektora nowych zespołów przedmiotowych lub zadaniowych w miarę potrzeb na czas określony lub nieokreślony. Zespół określa plan pracy i zadania do realizacji w danym roku szkolnym. Podsumowanie pracy zespołu odbywa się podczas ostatniego </w:t>
      </w:r>
      <w:r w:rsidR="00FC3C07">
        <w:rPr>
          <w:rFonts w:cs="Arial"/>
          <w:color w:val="000000"/>
        </w:rPr>
        <w:t xml:space="preserve">w danym roku szkolnym zebrania </w:t>
      </w:r>
      <w:r w:rsidR="000F71A7">
        <w:rPr>
          <w:rFonts w:cs="Arial"/>
          <w:color w:val="000000"/>
        </w:rPr>
        <w:t>R</w:t>
      </w:r>
      <w:r w:rsidR="00FC3C07">
        <w:rPr>
          <w:rFonts w:cs="Arial"/>
          <w:color w:val="000000"/>
        </w:rPr>
        <w:t xml:space="preserve">ady </w:t>
      </w:r>
      <w:r w:rsidR="000F71A7">
        <w:rPr>
          <w:rFonts w:cs="Arial"/>
          <w:color w:val="000000"/>
        </w:rPr>
        <w:t>P</w:t>
      </w:r>
      <w:r>
        <w:rPr>
          <w:rFonts w:cs="Arial"/>
          <w:color w:val="000000"/>
        </w:rPr>
        <w:t xml:space="preserve">edagogicznej. </w:t>
      </w:r>
    </w:p>
    <w:p w14:paraId="09507FBA" w14:textId="77777777" w:rsidR="00D83156" w:rsidRDefault="00D83156" w:rsidP="009E7714">
      <w:pPr>
        <w:numPr>
          <w:ilvl w:val="0"/>
          <w:numId w:val="13"/>
        </w:numPr>
        <w:ind w:right="-28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Pracą zespołu kieruje pr</w:t>
      </w:r>
      <w:r w:rsidR="00FC3C07">
        <w:rPr>
          <w:rFonts w:cs="Arial"/>
          <w:color w:val="000000"/>
        </w:rPr>
        <w:t>zewodniczący, k</w:t>
      </w:r>
      <w:r w:rsidR="00C96CF7">
        <w:rPr>
          <w:rFonts w:cs="Arial"/>
          <w:color w:val="000000"/>
        </w:rPr>
        <w:t xml:space="preserve">tórego powołuje </w:t>
      </w:r>
      <w:r w:rsidR="00395BA9">
        <w:rPr>
          <w:rFonts w:cs="Arial"/>
          <w:color w:val="000000"/>
        </w:rPr>
        <w:t>D</w:t>
      </w:r>
      <w:r w:rsidR="00C96CF7">
        <w:rPr>
          <w:rFonts w:cs="Arial"/>
          <w:color w:val="000000"/>
        </w:rPr>
        <w:t>yrektor</w:t>
      </w:r>
      <w:r>
        <w:rPr>
          <w:rFonts w:cs="Arial"/>
          <w:color w:val="000000"/>
        </w:rPr>
        <w:t xml:space="preserve"> na wniosek danego zespołu.</w:t>
      </w:r>
    </w:p>
    <w:p w14:paraId="7040AEA0" w14:textId="77777777" w:rsidR="00D14C7F" w:rsidRPr="00D14C7F" w:rsidRDefault="00BA39C9" w:rsidP="009E7714">
      <w:pPr>
        <w:numPr>
          <w:ilvl w:val="0"/>
          <w:numId w:val="108"/>
        </w:numPr>
        <w:ind w:left="567" w:hanging="283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Dyrektor Technikum</w:t>
      </w:r>
      <w:r w:rsidR="00D83156">
        <w:rPr>
          <w:rFonts w:cs="Arial"/>
          <w:color w:val="000000"/>
        </w:rPr>
        <w:t>, na wniosek przewodniczą</w:t>
      </w:r>
      <w:r w:rsidR="00D14C7F">
        <w:rPr>
          <w:rFonts w:cs="Arial"/>
          <w:color w:val="000000"/>
        </w:rPr>
        <w:t xml:space="preserve">cego zespołu, może wyznaczyć do </w:t>
      </w:r>
      <w:r w:rsidR="00D83156" w:rsidRPr="00D14C7F">
        <w:rPr>
          <w:rFonts w:cs="Arial"/>
          <w:color w:val="000000"/>
        </w:rPr>
        <w:t>realizacji określonego zadania lub zadań zespołu innych nauczycieli, specjalistów</w:t>
      </w:r>
      <w:r w:rsidR="00D14C7F">
        <w:rPr>
          <w:rFonts w:cs="Arial"/>
          <w:color w:val="000000"/>
        </w:rPr>
        <w:t xml:space="preserve"> </w:t>
      </w:r>
      <w:r w:rsidR="00D83156" w:rsidRPr="00D14C7F">
        <w:rPr>
          <w:rFonts w:cs="Arial"/>
          <w:color w:val="000000"/>
        </w:rPr>
        <w:t>i pracowników  szkoły.</w:t>
      </w:r>
    </w:p>
    <w:p w14:paraId="7C7828D5" w14:textId="77777777" w:rsidR="00D83156" w:rsidRPr="00D14C7F" w:rsidRDefault="00D83156" w:rsidP="009E7714">
      <w:pPr>
        <w:numPr>
          <w:ilvl w:val="0"/>
          <w:numId w:val="108"/>
        </w:numPr>
        <w:ind w:left="567" w:hanging="283"/>
        <w:jc w:val="both"/>
        <w:rPr>
          <w:rFonts w:cs="Arial"/>
          <w:color w:val="000000"/>
        </w:rPr>
      </w:pPr>
      <w:r w:rsidRPr="00D14C7F">
        <w:rPr>
          <w:rFonts w:cs="Arial"/>
          <w:color w:val="000000"/>
        </w:rPr>
        <w:t xml:space="preserve">W pracach zespołu mogą brać udział również osoby niebędące pracownikami szkoły. </w:t>
      </w:r>
    </w:p>
    <w:p w14:paraId="28C36532" w14:textId="77777777" w:rsidR="00D83156" w:rsidRDefault="00D83156" w:rsidP="002A4161">
      <w:pPr>
        <w:numPr>
          <w:ilvl w:val="0"/>
          <w:numId w:val="13"/>
        </w:numPr>
        <w:jc w:val="both"/>
        <w:rPr>
          <w:rFonts w:cs="Arial"/>
        </w:rPr>
      </w:pPr>
      <w:r>
        <w:rPr>
          <w:rFonts w:cs="Arial"/>
        </w:rPr>
        <w:t>Pracą zespołu kieruje prze</w:t>
      </w:r>
      <w:r w:rsidR="00BA39C9">
        <w:rPr>
          <w:rFonts w:cs="Arial"/>
        </w:rPr>
        <w:t xml:space="preserve">wodniczący, którego powołuje </w:t>
      </w:r>
      <w:r w:rsidR="00395BA9">
        <w:rPr>
          <w:rFonts w:cs="Arial"/>
        </w:rPr>
        <w:t>D</w:t>
      </w:r>
      <w:r w:rsidR="00BA39C9">
        <w:rPr>
          <w:rFonts w:cs="Arial"/>
        </w:rPr>
        <w:t>yrektor Technikum</w:t>
      </w:r>
      <w:r>
        <w:rPr>
          <w:rFonts w:cs="Arial"/>
        </w:rPr>
        <w:t xml:space="preserve"> po zasięgnięciu opinii członków zespołu przedmiotowego.</w:t>
      </w:r>
    </w:p>
    <w:p w14:paraId="6B0E05B4" w14:textId="77777777" w:rsidR="00D83156" w:rsidRDefault="00D83156" w:rsidP="002A4161">
      <w:pPr>
        <w:numPr>
          <w:ilvl w:val="0"/>
          <w:numId w:val="13"/>
        </w:numPr>
        <w:jc w:val="both"/>
        <w:rPr>
          <w:rFonts w:cs="Arial"/>
        </w:rPr>
      </w:pPr>
      <w:r>
        <w:rPr>
          <w:rFonts w:cs="Arial"/>
        </w:rPr>
        <w:t>Cele i zadania zespołu przedmiotowego obejmują:</w:t>
      </w:r>
    </w:p>
    <w:p w14:paraId="13FDC2BA" w14:textId="77777777" w:rsidR="00D83156" w:rsidRDefault="00D83156" w:rsidP="002A4161">
      <w:pPr>
        <w:numPr>
          <w:ilvl w:val="0"/>
          <w:numId w:val="73"/>
        </w:numPr>
        <w:jc w:val="both"/>
        <w:rPr>
          <w:rFonts w:cs="Arial"/>
        </w:rPr>
      </w:pPr>
      <w:r>
        <w:rPr>
          <w:rFonts w:cs="Arial"/>
        </w:rPr>
        <w:t>organizowanie współpracy nauczycieli dla uzgodnienia sposobów realizacji programów nauczania, skorelowania treści nauczania oraz określenia wymagań koniecznych, podstawowych rozszerzających i dopełniających;</w:t>
      </w:r>
    </w:p>
    <w:p w14:paraId="092428A0" w14:textId="77777777" w:rsidR="00D83156" w:rsidRDefault="00D83156" w:rsidP="002A4161">
      <w:pPr>
        <w:numPr>
          <w:ilvl w:val="0"/>
          <w:numId w:val="73"/>
        </w:numPr>
        <w:jc w:val="both"/>
        <w:rPr>
          <w:rFonts w:cs="Arial"/>
        </w:rPr>
      </w:pPr>
      <w:r>
        <w:rPr>
          <w:rFonts w:cs="Arial"/>
        </w:rPr>
        <w:t>wspólne opracowanie szczegółowych kryteriów oceniania uczniów oraz sposobów badania wyników nauczania;</w:t>
      </w:r>
    </w:p>
    <w:p w14:paraId="4B372770" w14:textId="77777777" w:rsidR="00D83156" w:rsidRDefault="00D83156" w:rsidP="002A4161">
      <w:pPr>
        <w:numPr>
          <w:ilvl w:val="0"/>
          <w:numId w:val="73"/>
        </w:numPr>
        <w:jc w:val="both"/>
        <w:rPr>
          <w:rFonts w:cs="Arial"/>
        </w:rPr>
      </w:pPr>
      <w:r>
        <w:rPr>
          <w:rFonts w:cs="Arial"/>
        </w:rPr>
        <w:t>organizowanie wewnątrzszkolnego doskonalenia zawodowego oraz doradztwa metodycznego dla początkujących nauczycieli;</w:t>
      </w:r>
    </w:p>
    <w:p w14:paraId="1DF0DF10" w14:textId="77777777" w:rsidR="00D83156" w:rsidRDefault="00D83156" w:rsidP="002A4161">
      <w:pPr>
        <w:numPr>
          <w:ilvl w:val="0"/>
          <w:numId w:val="73"/>
        </w:numPr>
        <w:jc w:val="both"/>
        <w:rPr>
          <w:rFonts w:cs="Arial"/>
        </w:rPr>
      </w:pPr>
      <w:r>
        <w:rPr>
          <w:rFonts w:cs="Arial"/>
        </w:rPr>
        <w:t>współdziałanie w organizowaniu pracowni i laboratoriów przedmiotowych, warsztatów szkolnych, a także w uzupełnieniu ich wyposażenia;</w:t>
      </w:r>
    </w:p>
    <w:p w14:paraId="3CAA2774" w14:textId="77777777" w:rsidR="00D83156" w:rsidRDefault="00D83156" w:rsidP="002A4161">
      <w:pPr>
        <w:numPr>
          <w:ilvl w:val="0"/>
          <w:numId w:val="73"/>
        </w:numPr>
        <w:jc w:val="both"/>
        <w:rPr>
          <w:rFonts w:cs="Arial"/>
        </w:rPr>
      </w:pPr>
      <w:r>
        <w:rPr>
          <w:rFonts w:cs="Arial"/>
        </w:rPr>
        <w:t>opiniowanie przygotowanych w szkole innowacyjnych i eksperymentalnych programów nauczania zgodnie z obowiązującymi przepisami.</w:t>
      </w:r>
    </w:p>
    <w:p w14:paraId="66B86148" w14:textId="77777777" w:rsidR="009E7714" w:rsidRDefault="009E7714" w:rsidP="009E7714">
      <w:pPr>
        <w:jc w:val="both"/>
        <w:rPr>
          <w:rFonts w:cs="Arial"/>
        </w:rPr>
      </w:pPr>
    </w:p>
    <w:p w14:paraId="4A7906AF" w14:textId="77777777" w:rsidR="009E7714" w:rsidRDefault="009E7714" w:rsidP="009E7714">
      <w:pPr>
        <w:jc w:val="both"/>
        <w:rPr>
          <w:rFonts w:cs="Arial"/>
        </w:rPr>
      </w:pPr>
    </w:p>
    <w:p w14:paraId="20024743" w14:textId="77777777" w:rsidR="009E7714" w:rsidRPr="009E7714" w:rsidRDefault="00D83156" w:rsidP="009E7714">
      <w:pPr>
        <w:numPr>
          <w:ilvl w:val="0"/>
          <w:numId w:val="13"/>
        </w:numPr>
        <w:jc w:val="both"/>
        <w:rPr>
          <w:rFonts w:cs="Arial"/>
        </w:rPr>
      </w:pPr>
      <w:r>
        <w:rPr>
          <w:rFonts w:cs="Arial"/>
        </w:rPr>
        <w:t xml:space="preserve">Nauczyciele prowadzący zajęcia w danym oddziale tworzą nauczycielski zespół klasowy, którego liderem jest wychowawca klasy. </w:t>
      </w:r>
    </w:p>
    <w:p w14:paraId="12748718" w14:textId="77777777" w:rsidR="00D83156" w:rsidRDefault="00D83156" w:rsidP="002A4161">
      <w:pPr>
        <w:numPr>
          <w:ilvl w:val="0"/>
          <w:numId w:val="13"/>
        </w:numPr>
        <w:jc w:val="both"/>
        <w:rPr>
          <w:rFonts w:cs="Arial"/>
        </w:rPr>
      </w:pPr>
      <w:r>
        <w:rPr>
          <w:rFonts w:cs="Arial"/>
        </w:rPr>
        <w:t>Zadania zespołu klasowego:</w:t>
      </w:r>
    </w:p>
    <w:p w14:paraId="1B6F6E93" w14:textId="77777777" w:rsidR="00D83156" w:rsidRDefault="00D83156" w:rsidP="002A4161">
      <w:pPr>
        <w:numPr>
          <w:ilvl w:val="0"/>
          <w:numId w:val="112"/>
        </w:numPr>
        <w:jc w:val="both"/>
        <w:rPr>
          <w:rFonts w:cs="Arial"/>
        </w:rPr>
      </w:pPr>
      <w:r w:rsidRPr="00BA39C9">
        <w:rPr>
          <w:rFonts w:cs="Arial"/>
        </w:rPr>
        <w:lastRenderedPageBreak/>
        <w:t xml:space="preserve">ustalenie dla danego oddziału programów nauczania z zakresu kształcenia ogólnego </w:t>
      </w:r>
      <w:r w:rsidR="00AC4B7D">
        <w:rPr>
          <w:rFonts w:cs="Arial"/>
        </w:rPr>
        <w:br/>
      </w:r>
      <w:r w:rsidRPr="00BA39C9">
        <w:rPr>
          <w:rFonts w:cs="Arial"/>
        </w:rPr>
        <w:t>i zawodowego, uwzględniającego możliwości, profile i kierunki profilowania, w których kształcą się uczniowie danego oddziału oraz ich modyfikowanie w miarę potrzeb;</w:t>
      </w:r>
    </w:p>
    <w:p w14:paraId="1CF1C27D" w14:textId="77777777" w:rsidR="00D83156" w:rsidRDefault="00D83156" w:rsidP="002A4161">
      <w:pPr>
        <w:numPr>
          <w:ilvl w:val="0"/>
          <w:numId w:val="112"/>
        </w:numPr>
        <w:jc w:val="both"/>
        <w:rPr>
          <w:rFonts w:cs="Arial"/>
        </w:rPr>
      </w:pPr>
      <w:r w:rsidRPr="00BA39C9">
        <w:rPr>
          <w:rFonts w:cs="Arial"/>
        </w:rPr>
        <w:t>uwzględnienie korelacji kształcenia ogólnego i kształcenia zawodowego;</w:t>
      </w:r>
    </w:p>
    <w:p w14:paraId="01BEFB06" w14:textId="77777777" w:rsidR="00D83156" w:rsidRDefault="00D83156" w:rsidP="002A4161">
      <w:pPr>
        <w:numPr>
          <w:ilvl w:val="0"/>
          <w:numId w:val="112"/>
        </w:numPr>
        <w:jc w:val="both"/>
        <w:rPr>
          <w:rFonts w:cs="Arial"/>
        </w:rPr>
      </w:pPr>
      <w:r w:rsidRPr="00BA39C9">
        <w:rPr>
          <w:rFonts w:cs="Arial"/>
        </w:rPr>
        <w:t>przekazywanie informacji dotyczących ramowych planów nauczania;</w:t>
      </w:r>
    </w:p>
    <w:p w14:paraId="16B0BED8" w14:textId="77777777" w:rsidR="00D83156" w:rsidRPr="00BA39C9" w:rsidRDefault="00D83156" w:rsidP="002A4161">
      <w:pPr>
        <w:numPr>
          <w:ilvl w:val="0"/>
          <w:numId w:val="112"/>
        </w:numPr>
        <w:jc w:val="both"/>
        <w:rPr>
          <w:rFonts w:cs="Arial"/>
        </w:rPr>
      </w:pPr>
      <w:r w:rsidRPr="00BA39C9">
        <w:rPr>
          <w:rFonts w:cs="Arial"/>
        </w:rPr>
        <w:t>szczegółowa diagnoza osiągnięć uczniów w klasie pierwszej i maturalnej.</w:t>
      </w:r>
    </w:p>
    <w:p w14:paraId="159617A6" w14:textId="77777777" w:rsidR="00D83156" w:rsidRDefault="00D83156" w:rsidP="002A4161">
      <w:pPr>
        <w:numPr>
          <w:ilvl w:val="0"/>
          <w:numId w:val="13"/>
        </w:numPr>
        <w:rPr>
          <w:rFonts w:cs="Arial"/>
        </w:rPr>
      </w:pPr>
      <w:r>
        <w:rPr>
          <w:rFonts w:cs="Arial"/>
        </w:rPr>
        <w:t>Wszyscy wychowawcy klas, wychowawcy internatu i pedagog szkolny tworzą Zespół  Wychowawczy, kt</w:t>
      </w:r>
      <w:r w:rsidR="00BA39C9">
        <w:rPr>
          <w:rFonts w:cs="Arial"/>
        </w:rPr>
        <w:t xml:space="preserve">órego liderem jest  </w:t>
      </w:r>
      <w:r w:rsidR="00395BA9">
        <w:rPr>
          <w:rFonts w:cs="Arial"/>
        </w:rPr>
        <w:t>D</w:t>
      </w:r>
      <w:r w:rsidR="00BA39C9">
        <w:rPr>
          <w:rFonts w:cs="Arial"/>
        </w:rPr>
        <w:t>yrektor Technikum</w:t>
      </w:r>
      <w:r>
        <w:rPr>
          <w:rFonts w:cs="Arial"/>
        </w:rPr>
        <w:t>.</w:t>
      </w:r>
    </w:p>
    <w:p w14:paraId="3A16081B" w14:textId="77777777" w:rsidR="00D83156" w:rsidRDefault="00D83156" w:rsidP="002A4161">
      <w:pPr>
        <w:numPr>
          <w:ilvl w:val="0"/>
          <w:numId w:val="13"/>
        </w:numPr>
        <w:rPr>
          <w:rFonts w:cs="Arial"/>
        </w:rPr>
      </w:pPr>
      <w:r>
        <w:rPr>
          <w:rFonts w:cs="Arial"/>
        </w:rPr>
        <w:t>Zadania Zespołu Wychowawczego:</w:t>
      </w:r>
    </w:p>
    <w:p w14:paraId="7A41D49D" w14:textId="77777777" w:rsidR="00D83156" w:rsidRDefault="00D83156" w:rsidP="002A4161">
      <w:pPr>
        <w:numPr>
          <w:ilvl w:val="0"/>
          <w:numId w:val="113"/>
        </w:numPr>
        <w:rPr>
          <w:rFonts w:cs="Arial"/>
        </w:rPr>
      </w:pPr>
      <w:r w:rsidRPr="00BA39C9">
        <w:rPr>
          <w:rFonts w:cs="Arial"/>
        </w:rPr>
        <w:t>comiesięczna analiza frekwencji w klasach;</w:t>
      </w:r>
    </w:p>
    <w:p w14:paraId="4A867EF3" w14:textId="77777777" w:rsidR="00D83156" w:rsidRDefault="00D83156" w:rsidP="002A4161">
      <w:pPr>
        <w:numPr>
          <w:ilvl w:val="0"/>
          <w:numId w:val="113"/>
        </w:numPr>
        <w:rPr>
          <w:rFonts w:cs="Arial"/>
        </w:rPr>
      </w:pPr>
      <w:r w:rsidRPr="00BA39C9">
        <w:rPr>
          <w:rFonts w:cs="Arial"/>
        </w:rPr>
        <w:t>bieżąca analiza problemów wychowawczych zaistniałych w szkole;</w:t>
      </w:r>
    </w:p>
    <w:p w14:paraId="24C10A1E" w14:textId="77777777" w:rsidR="00D83156" w:rsidRDefault="00D83156" w:rsidP="002A4161">
      <w:pPr>
        <w:numPr>
          <w:ilvl w:val="0"/>
          <w:numId w:val="113"/>
        </w:numPr>
        <w:rPr>
          <w:rFonts w:cs="Arial"/>
        </w:rPr>
      </w:pPr>
      <w:r w:rsidRPr="00BA39C9">
        <w:rPr>
          <w:rFonts w:cs="Arial"/>
        </w:rPr>
        <w:t>wymiana opinii na temat zachowania uczniów w szkole i internacie;</w:t>
      </w:r>
    </w:p>
    <w:p w14:paraId="1CADF293" w14:textId="77777777" w:rsidR="00D83156" w:rsidRDefault="00D83156" w:rsidP="002A4161">
      <w:pPr>
        <w:numPr>
          <w:ilvl w:val="0"/>
          <w:numId w:val="113"/>
        </w:numPr>
        <w:rPr>
          <w:rFonts w:cs="Arial"/>
        </w:rPr>
      </w:pPr>
      <w:r w:rsidRPr="00BA39C9">
        <w:rPr>
          <w:rFonts w:cs="Arial"/>
        </w:rPr>
        <w:t>konsultowanie przydziału pomocy materialnej uczniom;</w:t>
      </w:r>
    </w:p>
    <w:p w14:paraId="583FA46D" w14:textId="77777777" w:rsidR="00D83156" w:rsidRPr="00935876" w:rsidRDefault="0019580D" w:rsidP="002A4161">
      <w:pPr>
        <w:numPr>
          <w:ilvl w:val="0"/>
          <w:numId w:val="113"/>
        </w:numPr>
        <w:spacing w:after="240"/>
        <w:rPr>
          <w:rFonts w:cs="Arial"/>
        </w:rPr>
      </w:pPr>
      <w:r>
        <w:rPr>
          <w:rFonts w:cs="Arial"/>
        </w:rPr>
        <w:t>uzgadnianie sposobu realizacji programu wychowawczo - p</w:t>
      </w:r>
      <w:r w:rsidR="00D83156" w:rsidRPr="00BA39C9">
        <w:rPr>
          <w:rFonts w:cs="Arial"/>
        </w:rPr>
        <w:t>rofilaktycznego.</w:t>
      </w:r>
    </w:p>
    <w:p w14:paraId="1C93DE30" w14:textId="77777777" w:rsidR="00D83156" w:rsidRPr="00935876" w:rsidRDefault="00D83156" w:rsidP="00935876">
      <w:pPr>
        <w:spacing w:after="240" w:line="276" w:lineRule="auto"/>
        <w:jc w:val="center"/>
        <w:rPr>
          <w:rFonts w:cs="Arial"/>
          <w:b/>
          <w:bCs/>
        </w:rPr>
      </w:pPr>
      <w:r w:rsidRPr="00935876">
        <w:rPr>
          <w:rFonts w:cs="Arial"/>
          <w:b/>
          <w:bCs/>
        </w:rPr>
        <w:t>§ 23</w:t>
      </w:r>
    </w:p>
    <w:p w14:paraId="6FBFA330" w14:textId="77777777" w:rsidR="00D83156" w:rsidRDefault="00D83156" w:rsidP="002A4161">
      <w:pPr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t>Szkoła prowadzi działania edukacyjne w ramach wewn</w:t>
      </w:r>
      <w:r>
        <w:rPr>
          <w:rFonts w:eastAsia="TTE2DF5A08t00" w:cs="Arial"/>
        </w:rPr>
        <w:t>ą</w:t>
      </w:r>
      <w:r w:rsidR="009509A2">
        <w:rPr>
          <w:rFonts w:cs="Arial"/>
        </w:rPr>
        <w:t xml:space="preserve">trzszkolnego systemu </w:t>
      </w:r>
      <w:r>
        <w:rPr>
          <w:rFonts w:cs="Arial"/>
        </w:rPr>
        <w:t xml:space="preserve">doradztwa zawodowego (WSDZ), w zakresie wyboru kierunku dalszego kształcenia, a także współdziała z </w:t>
      </w:r>
      <w:r w:rsidR="000F71A7">
        <w:rPr>
          <w:rFonts w:cs="Arial"/>
        </w:rPr>
        <w:t>P</w:t>
      </w:r>
      <w:r>
        <w:rPr>
          <w:rFonts w:cs="Arial"/>
        </w:rPr>
        <w:t xml:space="preserve">oradnią </w:t>
      </w:r>
      <w:r w:rsidR="000F71A7">
        <w:rPr>
          <w:rFonts w:cs="Arial"/>
        </w:rPr>
        <w:t>P</w:t>
      </w:r>
      <w:r>
        <w:rPr>
          <w:rFonts w:cs="Arial"/>
        </w:rPr>
        <w:t>sychologiczno-</w:t>
      </w:r>
      <w:r w:rsidR="000F71A7">
        <w:rPr>
          <w:rFonts w:cs="Arial"/>
        </w:rPr>
        <w:t>P</w:t>
      </w:r>
      <w:r>
        <w:rPr>
          <w:rFonts w:cs="Arial"/>
        </w:rPr>
        <w:t>edagogiczną oraz innymi instytucjami świadczącymi poradnictwo i specjalistyczną pomoc uczniom i rodzicom.</w:t>
      </w:r>
    </w:p>
    <w:p w14:paraId="25E45AC8" w14:textId="77777777" w:rsidR="00D83156" w:rsidRDefault="00CA064C" w:rsidP="002A4161">
      <w:pPr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t>Dyrektor Technikum</w:t>
      </w:r>
      <w:r w:rsidR="00D83156">
        <w:rPr>
          <w:rFonts w:cs="Arial"/>
        </w:rPr>
        <w:t xml:space="preserve"> wspiera działania nauczycieli poprzez organizowanie spotka</w:t>
      </w:r>
      <w:r w:rsidR="00D83156">
        <w:rPr>
          <w:rFonts w:eastAsia="TTE2DF5A08t00" w:cs="Arial"/>
        </w:rPr>
        <w:t xml:space="preserve">ń </w:t>
      </w:r>
      <w:r w:rsidR="00D83156">
        <w:rPr>
          <w:rFonts w:cs="Arial"/>
        </w:rPr>
        <w:t>szkoleniowo-informacyjnych z przedstawicielami instytucji wspieraj</w:t>
      </w:r>
      <w:r w:rsidR="00D83156">
        <w:rPr>
          <w:rFonts w:eastAsia="TTE2DF5A08t00" w:cs="Arial"/>
        </w:rPr>
        <w:t>ą</w:t>
      </w:r>
      <w:r w:rsidR="00D83156">
        <w:rPr>
          <w:rFonts w:cs="Arial"/>
        </w:rPr>
        <w:t xml:space="preserve">cych WSDZ w tym z </w:t>
      </w:r>
      <w:r w:rsidR="000F71A7">
        <w:rPr>
          <w:rFonts w:cs="Arial"/>
        </w:rPr>
        <w:t>P</w:t>
      </w:r>
      <w:r w:rsidR="00D83156">
        <w:rPr>
          <w:rFonts w:cs="Arial"/>
        </w:rPr>
        <w:t>oradni</w:t>
      </w:r>
      <w:r w:rsidR="00D83156">
        <w:rPr>
          <w:rFonts w:eastAsia="TTE2DF5A08t00" w:cs="Arial"/>
        </w:rPr>
        <w:t xml:space="preserve">ą </w:t>
      </w:r>
      <w:r w:rsidR="000F71A7">
        <w:rPr>
          <w:rFonts w:cs="Arial"/>
        </w:rPr>
        <w:t>P</w:t>
      </w:r>
      <w:r w:rsidR="00D83156">
        <w:rPr>
          <w:rFonts w:cs="Arial"/>
        </w:rPr>
        <w:t>sychologiczno-</w:t>
      </w:r>
      <w:r w:rsidR="000F71A7">
        <w:rPr>
          <w:rFonts w:cs="Arial"/>
        </w:rPr>
        <w:t>P</w:t>
      </w:r>
      <w:r w:rsidR="00D83156">
        <w:rPr>
          <w:rFonts w:cs="Arial"/>
        </w:rPr>
        <w:t>edagogiczn</w:t>
      </w:r>
      <w:r w:rsidR="00D83156">
        <w:rPr>
          <w:rFonts w:eastAsia="TTE2DF5A08t00" w:cs="Arial"/>
        </w:rPr>
        <w:t xml:space="preserve">ą </w:t>
      </w:r>
      <w:r w:rsidR="00D83156">
        <w:rPr>
          <w:rFonts w:cs="Arial"/>
        </w:rPr>
        <w:t>i poradniami specjalistycznymi.</w:t>
      </w:r>
    </w:p>
    <w:p w14:paraId="447B6553" w14:textId="77777777" w:rsidR="00D83156" w:rsidRDefault="00D83156" w:rsidP="002A4161">
      <w:pPr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t>Wewnątrzszkolny system doradztwa zawodowego ma na celu:</w:t>
      </w:r>
    </w:p>
    <w:p w14:paraId="4CEB039C" w14:textId="77777777" w:rsidR="00D83156" w:rsidRDefault="00D83156" w:rsidP="002A4161">
      <w:pPr>
        <w:numPr>
          <w:ilvl w:val="1"/>
          <w:numId w:val="34"/>
        </w:numPr>
        <w:jc w:val="both"/>
        <w:rPr>
          <w:rFonts w:cs="Arial"/>
        </w:rPr>
      </w:pPr>
      <w:r>
        <w:rPr>
          <w:rFonts w:cs="Arial"/>
        </w:rPr>
        <w:t>systematyczne diagnozowanie zapotrzebowania uczniów</w:t>
      </w:r>
      <w:r w:rsidR="00037E33">
        <w:rPr>
          <w:rFonts w:cs="Arial"/>
        </w:rPr>
        <w:t xml:space="preserve"> na informacje edukacyjne </w:t>
      </w:r>
      <w:r w:rsidR="00AC4B7D">
        <w:rPr>
          <w:rFonts w:cs="Arial"/>
        </w:rPr>
        <w:br/>
      </w:r>
      <w:r>
        <w:rPr>
          <w:rFonts w:cs="Arial"/>
        </w:rPr>
        <w:t>i zawodowe oraz na pomoc w planowaniu kształcenia i kariery zawodowej;</w:t>
      </w:r>
    </w:p>
    <w:p w14:paraId="6EF64512" w14:textId="77777777" w:rsidR="00D83156" w:rsidRDefault="00D83156" w:rsidP="002A4161">
      <w:pPr>
        <w:numPr>
          <w:ilvl w:val="1"/>
          <w:numId w:val="34"/>
        </w:numPr>
        <w:jc w:val="both"/>
        <w:rPr>
          <w:rFonts w:cs="Arial"/>
        </w:rPr>
      </w:pPr>
      <w:r>
        <w:rPr>
          <w:rFonts w:cs="Arial"/>
        </w:rPr>
        <w:t>gromadzenie, aktualizacj</w:t>
      </w:r>
      <w:r>
        <w:rPr>
          <w:rFonts w:eastAsia="TTE2DF5A08t00" w:cs="Arial"/>
        </w:rPr>
        <w:t xml:space="preserve">ę </w:t>
      </w:r>
      <w:r>
        <w:rPr>
          <w:rFonts w:cs="Arial"/>
        </w:rPr>
        <w:t>i udost</w:t>
      </w:r>
      <w:r>
        <w:rPr>
          <w:rFonts w:eastAsia="TTE2DF5A08t00" w:cs="Arial"/>
        </w:rPr>
        <w:t>ę</w:t>
      </w:r>
      <w:r>
        <w:rPr>
          <w:rFonts w:cs="Arial"/>
        </w:rPr>
        <w:t>pnianie informa</w:t>
      </w:r>
      <w:r w:rsidR="00037E33">
        <w:rPr>
          <w:rFonts w:cs="Arial"/>
        </w:rPr>
        <w:t>cji edukacyjnych</w:t>
      </w:r>
      <w:r w:rsidR="009509A2">
        <w:rPr>
          <w:rFonts w:cs="Arial"/>
        </w:rPr>
        <w:t xml:space="preserve"> i zawodowych </w:t>
      </w:r>
      <w:r>
        <w:rPr>
          <w:rFonts w:cs="Arial"/>
        </w:rPr>
        <w:t>wła</w:t>
      </w:r>
      <w:r>
        <w:rPr>
          <w:rFonts w:eastAsia="TTE2DF5A08t00" w:cs="Arial"/>
        </w:rPr>
        <w:t>ś</w:t>
      </w:r>
      <w:r>
        <w:rPr>
          <w:rFonts w:cs="Arial"/>
        </w:rPr>
        <w:t>ciwych dla danego poziomu kształcenia;</w:t>
      </w:r>
    </w:p>
    <w:p w14:paraId="78C4B5BA" w14:textId="77777777" w:rsidR="00D83156" w:rsidRDefault="00D83156" w:rsidP="002A4161">
      <w:pPr>
        <w:numPr>
          <w:ilvl w:val="1"/>
          <w:numId w:val="34"/>
        </w:numPr>
        <w:jc w:val="both"/>
        <w:rPr>
          <w:rFonts w:cs="Arial"/>
        </w:rPr>
      </w:pPr>
      <w:r>
        <w:rPr>
          <w:rFonts w:cs="Arial"/>
        </w:rPr>
        <w:t xml:space="preserve">wskazywanie uczniom, rodzicom i nauczycielom dodatkowych </w:t>
      </w:r>
      <w:r>
        <w:rPr>
          <w:rFonts w:eastAsia="TTE2DF5A08t00" w:cs="Arial"/>
        </w:rPr>
        <w:t>ź</w:t>
      </w:r>
      <w:r>
        <w:rPr>
          <w:rFonts w:cs="Arial"/>
        </w:rPr>
        <w:t xml:space="preserve">ródeł informacji na poziomie regionalnym, ogólnokrajowym, europejskim i </w:t>
      </w:r>
      <w:r>
        <w:rPr>
          <w:rFonts w:eastAsia="TTE2DF5A08t00" w:cs="Arial"/>
        </w:rPr>
        <w:t>ś</w:t>
      </w:r>
      <w:r>
        <w:rPr>
          <w:rFonts w:cs="Arial"/>
        </w:rPr>
        <w:t>wiatowym dotycz</w:t>
      </w:r>
      <w:r>
        <w:rPr>
          <w:rFonts w:eastAsia="TTE2DF5A08t00" w:cs="Arial"/>
        </w:rPr>
        <w:t>ą</w:t>
      </w:r>
      <w:r>
        <w:rPr>
          <w:rFonts w:cs="Arial"/>
        </w:rPr>
        <w:t xml:space="preserve">cych rynku pracy, trendów rozwojowych w </w:t>
      </w:r>
      <w:r>
        <w:rPr>
          <w:rFonts w:eastAsia="TTE2DF5A08t00" w:cs="Arial"/>
        </w:rPr>
        <w:t>ś</w:t>
      </w:r>
      <w:r>
        <w:rPr>
          <w:rFonts w:cs="Arial"/>
        </w:rPr>
        <w:t>wiecie zawodów i zatrudnienia, wykorzystania posiadanych uzdolnie</w:t>
      </w:r>
      <w:r>
        <w:rPr>
          <w:rFonts w:eastAsia="TTE2DF5A08t00" w:cs="Arial"/>
        </w:rPr>
        <w:t>ń</w:t>
      </w:r>
      <w:r>
        <w:rPr>
          <w:rFonts w:cs="Arial"/>
        </w:rPr>
        <w:t xml:space="preserve"> i talentów przy wykonywaniu przyszłych zada</w:t>
      </w:r>
      <w:r>
        <w:rPr>
          <w:rFonts w:eastAsia="TTE2DF5A08t00" w:cs="Arial"/>
        </w:rPr>
        <w:t xml:space="preserve">ń </w:t>
      </w:r>
      <w:r>
        <w:rPr>
          <w:rFonts w:cs="Arial"/>
        </w:rPr>
        <w:t>zawodowych oraz programów edukacyjnych Unii Europejskiej;</w:t>
      </w:r>
    </w:p>
    <w:p w14:paraId="2D7C99E1" w14:textId="77777777" w:rsidR="00D83156" w:rsidRDefault="00D83156" w:rsidP="002A4161">
      <w:pPr>
        <w:numPr>
          <w:ilvl w:val="1"/>
          <w:numId w:val="34"/>
        </w:numPr>
        <w:jc w:val="both"/>
        <w:rPr>
          <w:rFonts w:cs="Arial"/>
        </w:rPr>
      </w:pPr>
      <w:r>
        <w:rPr>
          <w:rFonts w:cs="Arial"/>
        </w:rPr>
        <w:t>informowanie uczniów i rodziców w zakresie: kształtowania umiejętności gromadzenia dokumentacji przydatnej na rynku pracy.</w:t>
      </w:r>
    </w:p>
    <w:p w14:paraId="20282994" w14:textId="77777777" w:rsidR="00D83156" w:rsidRDefault="004224FA" w:rsidP="002A4161">
      <w:pPr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t>Funkcjonowanie WSDZ w  Technikum</w:t>
      </w:r>
      <w:r w:rsidR="00D83156">
        <w:rPr>
          <w:rFonts w:cs="Arial"/>
        </w:rPr>
        <w:t xml:space="preserve"> oparte jest na:</w:t>
      </w:r>
    </w:p>
    <w:p w14:paraId="3FCFC844" w14:textId="77777777" w:rsidR="00D83156" w:rsidRDefault="00D83156" w:rsidP="002A4161">
      <w:pPr>
        <w:numPr>
          <w:ilvl w:val="1"/>
          <w:numId w:val="11"/>
        </w:numPr>
        <w:jc w:val="both"/>
        <w:rPr>
          <w:rFonts w:cs="Arial"/>
        </w:rPr>
      </w:pPr>
      <w:r>
        <w:rPr>
          <w:rFonts w:cs="Arial"/>
        </w:rPr>
        <w:t>udzielaniu indywidualnych porad uczniom i ich rodzicom;</w:t>
      </w:r>
    </w:p>
    <w:p w14:paraId="2142A6B5" w14:textId="77777777" w:rsidR="00D83156" w:rsidRDefault="00D83156" w:rsidP="002A4161">
      <w:pPr>
        <w:numPr>
          <w:ilvl w:val="1"/>
          <w:numId w:val="11"/>
        </w:numPr>
        <w:jc w:val="both"/>
        <w:rPr>
          <w:rFonts w:cs="Arial"/>
          <w:color w:val="000000"/>
        </w:rPr>
      </w:pPr>
      <w:r>
        <w:rPr>
          <w:rFonts w:cs="Arial"/>
        </w:rPr>
        <w:t>prowadzenie grupowych zaj</w:t>
      </w:r>
      <w:r>
        <w:rPr>
          <w:rFonts w:eastAsia="TTE2DF5A08t00" w:cs="Arial"/>
        </w:rPr>
        <w:t xml:space="preserve">ęć </w:t>
      </w:r>
      <w:r>
        <w:rPr>
          <w:rFonts w:cs="Arial"/>
        </w:rPr>
        <w:t>aktywizuj</w:t>
      </w:r>
      <w:r>
        <w:rPr>
          <w:rFonts w:eastAsia="TTE2DF5A08t00" w:cs="Arial"/>
        </w:rPr>
        <w:t>ą</w:t>
      </w:r>
      <w:r>
        <w:rPr>
          <w:rFonts w:cs="Arial"/>
        </w:rPr>
        <w:t>cych, przygotowuj</w:t>
      </w:r>
      <w:r>
        <w:rPr>
          <w:rFonts w:eastAsia="TTE2DF5A08t00" w:cs="Arial"/>
        </w:rPr>
        <w:t>ą</w:t>
      </w:r>
      <w:r>
        <w:rPr>
          <w:rFonts w:cs="Arial"/>
        </w:rPr>
        <w:t xml:space="preserve">cych uczniów do </w:t>
      </w:r>
      <w:r>
        <w:rPr>
          <w:rFonts w:eastAsia="TTE2DF5A08t00" w:cs="Arial"/>
        </w:rPr>
        <w:t>ś</w:t>
      </w:r>
      <w:r>
        <w:rPr>
          <w:rFonts w:cs="Arial"/>
        </w:rPr>
        <w:t>wiadomego planowania kariery i podj</w:t>
      </w:r>
      <w:r>
        <w:rPr>
          <w:rFonts w:eastAsia="TTE2DF5A08t00" w:cs="Arial"/>
        </w:rPr>
        <w:t>ę</w:t>
      </w:r>
      <w:r>
        <w:rPr>
          <w:rFonts w:cs="Arial"/>
        </w:rPr>
        <w:t>cia roli zawodowej, komunikacji interpersonalnej, profilaktyki antystresowej, technik negocjacji, sposobów motywowania, asertywności;</w:t>
      </w:r>
    </w:p>
    <w:p w14:paraId="1502249B" w14:textId="77777777" w:rsidR="00D83156" w:rsidRDefault="00D83156" w:rsidP="002A4161">
      <w:pPr>
        <w:numPr>
          <w:ilvl w:val="1"/>
          <w:numId w:val="11"/>
        </w:numPr>
        <w:jc w:val="both"/>
        <w:rPr>
          <w:rFonts w:cs="Arial"/>
        </w:rPr>
      </w:pPr>
      <w:r>
        <w:rPr>
          <w:rFonts w:cs="Arial"/>
          <w:color w:val="000000"/>
        </w:rPr>
        <w:t xml:space="preserve">prowadzenie zajęć z doradztwa zawodowego dla uczniów danego oddziału w półroczu </w:t>
      </w:r>
      <w:r>
        <w:rPr>
          <w:rFonts w:cs="Arial"/>
        </w:rPr>
        <w:t xml:space="preserve">ustalonym przez </w:t>
      </w:r>
      <w:r w:rsidR="00395BA9">
        <w:rPr>
          <w:rFonts w:cs="Arial"/>
        </w:rPr>
        <w:t>D</w:t>
      </w:r>
      <w:r>
        <w:rPr>
          <w:rFonts w:cs="Arial"/>
        </w:rPr>
        <w:t xml:space="preserve">yrektora </w:t>
      </w:r>
      <w:r w:rsidR="00395BA9">
        <w:rPr>
          <w:rFonts w:cs="Arial"/>
        </w:rPr>
        <w:t>S</w:t>
      </w:r>
      <w:r>
        <w:rPr>
          <w:rFonts w:cs="Arial"/>
        </w:rPr>
        <w:t>zkoły.</w:t>
      </w:r>
    </w:p>
    <w:p w14:paraId="0E43004A" w14:textId="77777777" w:rsidR="00D83156" w:rsidRDefault="00D83156" w:rsidP="002A4161">
      <w:pPr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t>W szkole realizowane są zajęcia doradztwa zawodowego wynikające ze szkolnych planów nauczania i z planu lekcji.</w:t>
      </w:r>
    </w:p>
    <w:p w14:paraId="3B6ED047" w14:textId="77777777" w:rsidR="00626A90" w:rsidRPr="007D670E" w:rsidRDefault="00D14C7F" w:rsidP="002A4161">
      <w:pPr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t>W T</w:t>
      </w:r>
      <w:r w:rsidR="00D83156">
        <w:rPr>
          <w:rFonts w:cs="Arial"/>
        </w:rPr>
        <w:t>echnikum jest to minimum 10 godzin w całym cyklu kształcenia.</w:t>
      </w:r>
    </w:p>
    <w:p w14:paraId="253912E1" w14:textId="77777777" w:rsidR="00626A90" w:rsidRDefault="00626A90" w:rsidP="00935876">
      <w:pPr>
        <w:jc w:val="center"/>
        <w:rPr>
          <w:rFonts w:cs="Arial"/>
        </w:rPr>
      </w:pPr>
    </w:p>
    <w:p w14:paraId="19960879" w14:textId="77777777" w:rsidR="00626A90" w:rsidRDefault="00626A90">
      <w:pPr>
        <w:spacing w:line="276" w:lineRule="auto"/>
        <w:jc w:val="center"/>
        <w:rPr>
          <w:rFonts w:cs="Arial"/>
        </w:rPr>
      </w:pPr>
    </w:p>
    <w:p w14:paraId="2BCFCF6B" w14:textId="77777777" w:rsidR="00935876" w:rsidRDefault="00935876">
      <w:pPr>
        <w:spacing w:line="276" w:lineRule="auto"/>
        <w:jc w:val="center"/>
        <w:rPr>
          <w:rFonts w:cs="Arial"/>
        </w:rPr>
      </w:pPr>
    </w:p>
    <w:p w14:paraId="5E54FDF5" w14:textId="77777777" w:rsidR="00935876" w:rsidRDefault="00935876">
      <w:pPr>
        <w:spacing w:line="276" w:lineRule="auto"/>
        <w:jc w:val="center"/>
        <w:rPr>
          <w:rFonts w:cs="Arial"/>
        </w:rPr>
      </w:pPr>
    </w:p>
    <w:p w14:paraId="7D9F81C8" w14:textId="77777777" w:rsidR="00935876" w:rsidRPr="00935876" w:rsidRDefault="00D83156" w:rsidP="00935876">
      <w:pPr>
        <w:pStyle w:val="Nagwek2"/>
        <w:spacing w:after="240"/>
      </w:pPr>
      <w:bookmarkStart w:id="40" w:name="_Toc127721914"/>
      <w:bookmarkStart w:id="41" w:name="_Toc127801501"/>
      <w:r w:rsidRPr="00935876">
        <w:lastRenderedPageBreak/>
        <w:t>ZADANIA PEDAGOGA SZKOLNEGO</w:t>
      </w:r>
      <w:bookmarkEnd w:id="40"/>
      <w:bookmarkEnd w:id="41"/>
    </w:p>
    <w:p w14:paraId="6B42D76E" w14:textId="77777777" w:rsidR="00D83156" w:rsidRPr="00935876" w:rsidRDefault="00935876" w:rsidP="00935876">
      <w:pPr>
        <w:spacing w:after="240" w:line="276" w:lineRule="auto"/>
        <w:jc w:val="center"/>
        <w:rPr>
          <w:rFonts w:cs="Arial"/>
          <w:b/>
          <w:bCs/>
        </w:rPr>
      </w:pPr>
      <w:r w:rsidRPr="00935876">
        <w:rPr>
          <w:rFonts w:cs="Arial"/>
          <w:b/>
          <w:bCs/>
        </w:rPr>
        <w:t>§ 24</w:t>
      </w:r>
    </w:p>
    <w:p w14:paraId="7E4F87E0" w14:textId="77777777" w:rsidR="00D83156" w:rsidRDefault="00626A90" w:rsidP="002A4161">
      <w:pPr>
        <w:numPr>
          <w:ilvl w:val="0"/>
          <w:numId w:val="46"/>
        </w:numPr>
        <w:jc w:val="both"/>
        <w:rPr>
          <w:rFonts w:cs="Arial"/>
        </w:rPr>
      </w:pPr>
      <w:r>
        <w:rPr>
          <w:rFonts w:cs="Arial"/>
        </w:rPr>
        <w:t>W Technikum</w:t>
      </w:r>
      <w:r w:rsidR="00D83156">
        <w:rPr>
          <w:rFonts w:cs="Arial"/>
        </w:rPr>
        <w:t xml:space="preserve"> pomoc psychologiczną i pedagogiczną organizuje wychowawca klasy i pedagog szkolny.</w:t>
      </w:r>
    </w:p>
    <w:p w14:paraId="4C1C9263" w14:textId="77777777" w:rsidR="00D83156" w:rsidRDefault="00D83156" w:rsidP="002A4161">
      <w:pPr>
        <w:numPr>
          <w:ilvl w:val="0"/>
          <w:numId w:val="46"/>
        </w:numPr>
        <w:jc w:val="both"/>
        <w:rPr>
          <w:rFonts w:cs="Arial"/>
        </w:rPr>
      </w:pPr>
      <w:r>
        <w:rPr>
          <w:rFonts w:cs="Arial"/>
        </w:rPr>
        <w:t>Kwalifikacje do zajmowania stanowiska pedagoga szkolnego określają odrębne przepisy.</w:t>
      </w:r>
    </w:p>
    <w:p w14:paraId="7F28BD19" w14:textId="77777777" w:rsidR="00D83156" w:rsidRDefault="00D83156" w:rsidP="002A4161">
      <w:pPr>
        <w:numPr>
          <w:ilvl w:val="0"/>
          <w:numId w:val="46"/>
        </w:numPr>
        <w:jc w:val="both"/>
        <w:rPr>
          <w:rFonts w:cs="Arial"/>
        </w:rPr>
      </w:pPr>
      <w:r>
        <w:rPr>
          <w:rFonts w:cs="Arial"/>
        </w:rPr>
        <w:t>Do zadań pedagoga szkolnego należy pomoc wychowawcom klas w zakresie:</w:t>
      </w:r>
    </w:p>
    <w:p w14:paraId="58EB5FD1" w14:textId="77777777" w:rsidR="00D83156" w:rsidRDefault="00D83156" w:rsidP="002A4161">
      <w:pPr>
        <w:numPr>
          <w:ilvl w:val="0"/>
          <w:numId w:val="59"/>
        </w:numPr>
        <w:jc w:val="both"/>
        <w:rPr>
          <w:rFonts w:cs="Arial"/>
        </w:rPr>
      </w:pPr>
      <w:r>
        <w:rPr>
          <w:rFonts w:cs="Arial"/>
        </w:rPr>
        <w:t>rozpoznawania indywidualnych potrzeb uczniów oraz analizowania przyczyn niepowodzeń szkolnych;</w:t>
      </w:r>
    </w:p>
    <w:p w14:paraId="58C7B8F4" w14:textId="77777777" w:rsidR="00D83156" w:rsidRDefault="00D83156" w:rsidP="002A4161">
      <w:pPr>
        <w:numPr>
          <w:ilvl w:val="0"/>
          <w:numId w:val="59"/>
        </w:numPr>
        <w:jc w:val="both"/>
        <w:rPr>
          <w:rFonts w:cs="Arial"/>
        </w:rPr>
      </w:pPr>
      <w:r>
        <w:rPr>
          <w:rFonts w:cs="Arial"/>
        </w:rPr>
        <w:t>określania form i sposobów udzielania pomocy uczniom w tym uczniom wybitnie uzdolnionym, odpowiednio do rozpoznanych potrzeb;</w:t>
      </w:r>
    </w:p>
    <w:p w14:paraId="010F554A" w14:textId="77777777" w:rsidR="00D83156" w:rsidRDefault="00D83156" w:rsidP="002A4161">
      <w:pPr>
        <w:numPr>
          <w:ilvl w:val="0"/>
          <w:numId w:val="59"/>
        </w:numPr>
        <w:jc w:val="both"/>
        <w:rPr>
          <w:rFonts w:cs="Arial"/>
        </w:rPr>
      </w:pPr>
      <w:r>
        <w:rPr>
          <w:rFonts w:cs="Arial"/>
        </w:rPr>
        <w:t>udzielania różnych form pomocy psychologicznej i pedagogicznej uczniom realizującym indywidualny program lub tok nauki;</w:t>
      </w:r>
    </w:p>
    <w:p w14:paraId="4447B9E5" w14:textId="77777777" w:rsidR="00D83156" w:rsidRDefault="00D83156" w:rsidP="002A4161">
      <w:pPr>
        <w:numPr>
          <w:ilvl w:val="0"/>
          <w:numId w:val="59"/>
        </w:numPr>
        <w:jc w:val="both"/>
        <w:rPr>
          <w:rFonts w:cs="Arial"/>
        </w:rPr>
      </w:pPr>
      <w:r>
        <w:rPr>
          <w:rFonts w:cs="Arial"/>
        </w:rPr>
        <w:t>koordynacji prac z zakresu orientacji zawodowej;</w:t>
      </w:r>
    </w:p>
    <w:p w14:paraId="0EB36102" w14:textId="77777777" w:rsidR="00D83156" w:rsidRDefault="00D83156" w:rsidP="002A4161">
      <w:pPr>
        <w:numPr>
          <w:ilvl w:val="0"/>
          <w:numId w:val="59"/>
        </w:numPr>
        <w:jc w:val="both"/>
        <w:rPr>
          <w:rFonts w:cs="Arial"/>
        </w:rPr>
      </w:pPr>
      <w:r>
        <w:rPr>
          <w:rFonts w:cs="Arial"/>
        </w:rPr>
        <w:t>działania na rzecz zorganizowania opieki i pomocy materialnej uczniom znajdującym się w trudnej sytuacji życiowej;</w:t>
      </w:r>
    </w:p>
    <w:p w14:paraId="129D4E5D" w14:textId="77777777" w:rsidR="00D83156" w:rsidRDefault="00D83156" w:rsidP="002A4161">
      <w:pPr>
        <w:numPr>
          <w:ilvl w:val="0"/>
          <w:numId w:val="59"/>
        </w:numPr>
        <w:jc w:val="both"/>
        <w:rPr>
          <w:rFonts w:cs="Arial"/>
        </w:rPr>
      </w:pPr>
      <w:r>
        <w:rPr>
          <w:rFonts w:cs="Arial"/>
        </w:rPr>
        <w:t>informowania, kto prowadzi lub organizuje różnego rodzaju formy terapii psychologicznej dla uczniów.</w:t>
      </w:r>
    </w:p>
    <w:p w14:paraId="37D407F3" w14:textId="77777777" w:rsidR="00D83156" w:rsidRDefault="00D83156" w:rsidP="002A4161">
      <w:pPr>
        <w:numPr>
          <w:ilvl w:val="0"/>
          <w:numId w:val="46"/>
        </w:numPr>
        <w:jc w:val="both"/>
        <w:rPr>
          <w:rFonts w:cs="Arial"/>
        </w:rPr>
      </w:pPr>
      <w:r>
        <w:rPr>
          <w:rFonts w:cs="Arial"/>
        </w:rPr>
        <w:t>Zadania określone w ust.3 pedagog może realizować w następujących formach:</w:t>
      </w:r>
    </w:p>
    <w:p w14:paraId="5C41B7AA" w14:textId="77777777" w:rsidR="00D83156" w:rsidRDefault="00D83156" w:rsidP="002A4161">
      <w:pPr>
        <w:numPr>
          <w:ilvl w:val="0"/>
          <w:numId w:val="51"/>
        </w:numPr>
        <w:jc w:val="both"/>
        <w:rPr>
          <w:rFonts w:cs="Arial"/>
        </w:rPr>
      </w:pPr>
      <w:r>
        <w:rPr>
          <w:rFonts w:cs="Arial"/>
        </w:rPr>
        <w:t>wywiadów rodzinnych;</w:t>
      </w:r>
    </w:p>
    <w:p w14:paraId="602FCC0C" w14:textId="77777777" w:rsidR="002B7231" w:rsidRPr="00935876" w:rsidRDefault="00D83156" w:rsidP="002A4161">
      <w:pPr>
        <w:numPr>
          <w:ilvl w:val="0"/>
          <w:numId w:val="51"/>
        </w:numPr>
        <w:spacing w:after="240"/>
        <w:jc w:val="both"/>
        <w:rPr>
          <w:rFonts w:cs="Arial"/>
        </w:rPr>
      </w:pPr>
      <w:r>
        <w:rPr>
          <w:rFonts w:cs="Arial"/>
        </w:rPr>
        <w:t xml:space="preserve">rozmów z nauczycielami, rodzicami, uczniami, kuratorami zawodowymi i społecznymi, sądami rodzinnymi dla nieletnich, przedstawicielami </w:t>
      </w:r>
      <w:r w:rsidR="000F71A7">
        <w:rPr>
          <w:rFonts w:cs="Arial"/>
        </w:rPr>
        <w:t>P</w:t>
      </w:r>
      <w:r>
        <w:rPr>
          <w:rFonts w:cs="Arial"/>
        </w:rPr>
        <w:t xml:space="preserve">oradni </w:t>
      </w:r>
      <w:r w:rsidR="000F71A7">
        <w:rPr>
          <w:rFonts w:cs="Arial"/>
        </w:rPr>
        <w:t>P</w:t>
      </w:r>
      <w:r>
        <w:rPr>
          <w:rFonts w:cs="Arial"/>
        </w:rPr>
        <w:t>sychologiczno-</w:t>
      </w:r>
      <w:r w:rsidR="000F71A7">
        <w:rPr>
          <w:rFonts w:cs="Arial"/>
        </w:rPr>
        <w:t>P</w:t>
      </w:r>
      <w:r>
        <w:rPr>
          <w:rFonts w:cs="Arial"/>
        </w:rPr>
        <w:t>edagogicznej, pedagogami szkół podstawowych, pracownikami socjalnymi ośrodków pomocy społecznej.</w:t>
      </w:r>
    </w:p>
    <w:p w14:paraId="24B3D9A7" w14:textId="77777777" w:rsidR="00935876" w:rsidRDefault="008B6140" w:rsidP="00935876">
      <w:pPr>
        <w:pStyle w:val="Nagwek2"/>
        <w:spacing w:after="240"/>
        <w:rPr>
          <w:rFonts w:eastAsia="SimSun"/>
          <w:lang w:eastAsia="pl-PL"/>
        </w:rPr>
      </w:pPr>
      <w:bookmarkStart w:id="42" w:name="_Toc127721915"/>
      <w:bookmarkStart w:id="43" w:name="_Toc127801502"/>
      <w:r w:rsidRPr="00435C30">
        <w:rPr>
          <w:rFonts w:eastAsia="SimSun"/>
          <w:lang w:eastAsia="pl-PL"/>
        </w:rPr>
        <w:t>ZADANIA PEDAGOGA SPECJALNEGO</w:t>
      </w:r>
      <w:bookmarkEnd w:id="42"/>
      <w:bookmarkEnd w:id="43"/>
      <w:r w:rsidRPr="00435C30">
        <w:rPr>
          <w:rFonts w:eastAsia="SimSun"/>
          <w:lang w:eastAsia="pl-PL"/>
        </w:rPr>
        <w:t xml:space="preserve"> </w:t>
      </w:r>
    </w:p>
    <w:p w14:paraId="22B1A7B9" w14:textId="77777777" w:rsidR="0086453F" w:rsidRPr="00935876" w:rsidRDefault="00935876" w:rsidP="00935876">
      <w:pPr>
        <w:spacing w:after="240"/>
        <w:jc w:val="center"/>
        <w:rPr>
          <w:rFonts w:cs="Arial"/>
          <w:b/>
          <w:bCs/>
        </w:rPr>
      </w:pPr>
      <w:r w:rsidRPr="00935876">
        <w:rPr>
          <w:rFonts w:cs="Arial"/>
          <w:b/>
          <w:bCs/>
        </w:rPr>
        <w:t>§ 24a</w:t>
      </w:r>
    </w:p>
    <w:p w14:paraId="147C25B3" w14:textId="77777777" w:rsidR="009C6CB5" w:rsidRPr="00435C30" w:rsidRDefault="009C6CB5" w:rsidP="00935876">
      <w:pPr>
        <w:jc w:val="both"/>
        <w:rPr>
          <w:rFonts w:cs="Arial"/>
          <w:bCs/>
        </w:rPr>
      </w:pPr>
      <w:bookmarkStart w:id="44" w:name="_Hlk112656824"/>
      <w:r w:rsidRPr="00435C30">
        <w:rPr>
          <w:rFonts w:cs="Arial"/>
        </w:rPr>
        <w:t xml:space="preserve">1. </w:t>
      </w:r>
      <w:r w:rsidRPr="00435C30">
        <w:rPr>
          <w:rFonts w:cs="Arial"/>
          <w:bCs/>
        </w:rPr>
        <w:t xml:space="preserve">W szkole może być zatrudniony pedagog specjalny. </w:t>
      </w:r>
    </w:p>
    <w:p w14:paraId="79BEEE0F" w14:textId="77777777" w:rsidR="009C6CB5" w:rsidRPr="00435C30" w:rsidRDefault="009C6CB5" w:rsidP="00935876">
      <w:pPr>
        <w:jc w:val="both"/>
        <w:rPr>
          <w:rFonts w:cs="Arial"/>
          <w:bCs/>
        </w:rPr>
      </w:pPr>
      <w:r w:rsidRPr="00435C30">
        <w:rPr>
          <w:rFonts w:cs="Arial"/>
          <w:bCs/>
        </w:rPr>
        <w:t>2. Zakres zadań pedagoga specjalnego:</w:t>
      </w:r>
    </w:p>
    <w:p w14:paraId="2CBFB1D5" w14:textId="77777777" w:rsidR="009C6CB5" w:rsidRPr="00435C30" w:rsidRDefault="009C6CB5" w:rsidP="009E7714">
      <w:pPr>
        <w:ind w:left="142"/>
        <w:jc w:val="both"/>
        <w:rPr>
          <w:rFonts w:cs="Arial"/>
          <w:bCs/>
        </w:rPr>
      </w:pPr>
      <w:r w:rsidRPr="00435C30">
        <w:rPr>
          <w:rFonts w:cs="Arial"/>
          <w:bCs/>
        </w:rPr>
        <w:t>1) współpraca z nauczycielami, wychowawcami grup wychowawczych lub innymi specjalistami, rodzicami oraz uczniami w:</w:t>
      </w:r>
    </w:p>
    <w:p w14:paraId="5115FFEF" w14:textId="77777777" w:rsidR="009C6CB5" w:rsidRPr="00AC4B7D" w:rsidRDefault="009C6CB5" w:rsidP="009E7714">
      <w:pPr>
        <w:numPr>
          <w:ilvl w:val="3"/>
          <w:numId w:val="5"/>
        </w:numPr>
        <w:tabs>
          <w:tab w:val="left" w:pos="426"/>
        </w:tabs>
        <w:ind w:left="284" w:hanging="142"/>
        <w:jc w:val="both"/>
        <w:rPr>
          <w:rFonts w:cs="Arial"/>
          <w:bCs/>
        </w:rPr>
      </w:pPr>
      <w:r w:rsidRPr="00435C30">
        <w:rPr>
          <w:rFonts w:cs="Arial"/>
          <w:bCs/>
        </w:rPr>
        <w:t xml:space="preserve">rekomendowaniu </w:t>
      </w:r>
      <w:r w:rsidR="00395BA9">
        <w:rPr>
          <w:rFonts w:cs="Arial"/>
          <w:bCs/>
        </w:rPr>
        <w:t>D</w:t>
      </w:r>
      <w:r w:rsidRPr="00435C30">
        <w:rPr>
          <w:rFonts w:cs="Arial"/>
          <w:bCs/>
        </w:rPr>
        <w:t>yrektorowi do realizacji działań w zakresie zapewnienia aktywnego</w:t>
      </w:r>
      <w:r w:rsidR="00BF2953">
        <w:rPr>
          <w:rFonts w:cs="Arial"/>
          <w:bCs/>
        </w:rPr>
        <w:t xml:space="preserve">         </w:t>
      </w:r>
      <w:r w:rsidR="00AC4B7D">
        <w:rPr>
          <w:rFonts w:cs="Arial"/>
          <w:bCs/>
        </w:rPr>
        <w:t xml:space="preserve"> </w:t>
      </w:r>
      <w:r w:rsidRPr="00435C30">
        <w:rPr>
          <w:rFonts w:cs="Arial"/>
          <w:bCs/>
        </w:rPr>
        <w:t xml:space="preserve">i </w:t>
      </w:r>
      <w:r w:rsidRPr="00AC4B7D">
        <w:rPr>
          <w:rFonts w:cs="Arial"/>
          <w:bCs/>
        </w:rPr>
        <w:t xml:space="preserve"> pełnego uczestnictwa uczniów w życiu szkoły oraz dostępności, o której mowa w ustawie</w:t>
      </w:r>
      <w:r w:rsidR="00AC4B7D">
        <w:rPr>
          <w:rFonts w:cs="Arial"/>
          <w:bCs/>
        </w:rPr>
        <w:t xml:space="preserve"> </w:t>
      </w:r>
      <w:r w:rsidR="00BF2953">
        <w:rPr>
          <w:rFonts w:cs="Arial"/>
          <w:bCs/>
        </w:rPr>
        <w:t xml:space="preserve">      </w:t>
      </w:r>
      <w:r w:rsidRPr="00AC4B7D">
        <w:rPr>
          <w:rFonts w:cs="Arial"/>
          <w:bCs/>
        </w:rPr>
        <w:t>z dnia 19 lipca 2019 r. o zapewnianiu dostępności osobom ze szczególnymi potrzebami,</w:t>
      </w:r>
    </w:p>
    <w:p w14:paraId="54085F92" w14:textId="77777777" w:rsidR="009C6CB5" w:rsidRPr="00AC4B7D" w:rsidRDefault="009C6CB5" w:rsidP="009E7714">
      <w:pPr>
        <w:numPr>
          <w:ilvl w:val="3"/>
          <w:numId w:val="5"/>
        </w:numPr>
        <w:tabs>
          <w:tab w:val="left" w:pos="426"/>
        </w:tabs>
        <w:ind w:left="284" w:hanging="142"/>
        <w:jc w:val="both"/>
        <w:rPr>
          <w:rFonts w:cs="Arial"/>
          <w:bCs/>
        </w:rPr>
      </w:pPr>
      <w:r w:rsidRPr="00435C30">
        <w:rPr>
          <w:rFonts w:cs="Arial"/>
          <w:bCs/>
        </w:rPr>
        <w:t>prowadzeniu badań i działań diagnostycznych związanych z rozpoznawaniem indywidualnych</w:t>
      </w:r>
      <w:r w:rsidR="00AC4B7D">
        <w:rPr>
          <w:rFonts w:cs="Arial"/>
          <w:bCs/>
        </w:rPr>
        <w:t xml:space="preserve"> </w:t>
      </w:r>
      <w:r w:rsidRPr="00AC4B7D">
        <w:rPr>
          <w:rFonts w:cs="Arial"/>
          <w:bCs/>
        </w:rPr>
        <w:t>potrzeb rozwojowych i edukacyjnych oraz możliwości psychofizycznych uczniów</w:t>
      </w:r>
      <w:r w:rsidR="00AC4B7D">
        <w:rPr>
          <w:rFonts w:cs="Arial"/>
          <w:bCs/>
        </w:rPr>
        <w:t xml:space="preserve"> </w:t>
      </w:r>
      <w:r w:rsidRPr="00AC4B7D">
        <w:rPr>
          <w:rFonts w:cs="Arial"/>
          <w:bCs/>
        </w:rPr>
        <w:t>w celu</w:t>
      </w:r>
      <w:r w:rsidR="001A4CBA" w:rsidRPr="00AC4B7D">
        <w:rPr>
          <w:rFonts w:cs="Arial"/>
          <w:bCs/>
        </w:rPr>
        <w:t xml:space="preserve"> </w:t>
      </w:r>
      <w:r w:rsidRPr="00AC4B7D">
        <w:rPr>
          <w:rFonts w:cs="Arial"/>
          <w:bCs/>
        </w:rPr>
        <w:t>określenia mocnych stron, predyspozycji, zainteresowań i uzdolnień uczniów oraz przyczy</w:t>
      </w:r>
      <w:r w:rsidR="00AC4B7D">
        <w:rPr>
          <w:rFonts w:cs="Arial"/>
          <w:bCs/>
        </w:rPr>
        <w:t xml:space="preserve">n </w:t>
      </w:r>
      <w:r w:rsidRPr="00AC4B7D">
        <w:rPr>
          <w:rFonts w:cs="Arial"/>
          <w:bCs/>
        </w:rPr>
        <w:t>niepowodzeń edukacyjnych lub trudności w funkcjonowaniu uczniów, w tym barier</w:t>
      </w:r>
      <w:r w:rsidR="001A4CBA" w:rsidRPr="00AC4B7D">
        <w:rPr>
          <w:rFonts w:cs="Arial"/>
          <w:bCs/>
        </w:rPr>
        <w:t xml:space="preserve"> </w:t>
      </w:r>
      <w:r w:rsidR="00BF2953">
        <w:rPr>
          <w:rFonts w:cs="Arial"/>
          <w:bCs/>
        </w:rPr>
        <w:t xml:space="preserve">       </w:t>
      </w:r>
      <w:r w:rsidRPr="00AC4B7D">
        <w:rPr>
          <w:rFonts w:cs="Arial"/>
          <w:bCs/>
        </w:rPr>
        <w:t>i ograniczeń utrudniających funkcjonowanie ucznia i jego uczestnictwo w życiu szkoły,</w:t>
      </w:r>
    </w:p>
    <w:p w14:paraId="60474585" w14:textId="77777777" w:rsidR="009C6CB5" w:rsidRPr="00435C30" w:rsidRDefault="009C6CB5" w:rsidP="009E7714">
      <w:pPr>
        <w:numPr>
          <w:ilvl w:val="3"/>
          <w:numId w:val="5"/>
        </w:numPr>
        <w:tabs>
          <w:tab w:val="left" w:pos="426"/>
        </w:tabs>
        <w:ind w:left="284" w:hanging="142"/>
        <w:jc w:val="both"/>
        <w:rPr>
          <w:rFonts w:cs="Arial"/>
          <w:bCs/>
        </w:rPr>
      </w:pPr>
      <w:r w:rsidRPr="00435C30">
        <w:rPr>
          <w:rFonts w:cs="Arial"/>
          <w:bCs/>
        </w:rPr>
        <w:t>rozwiązywaniu problemów dydaktycznych i wychowawczych uczniów,</w:t>
      </w:r>
    </w:p>
    <w:p w14:paraId="2942E538" w14:textId="77777777" w:rsidR="009C6CB5" w:rsidRPr="00435C30" w:rsidRDefault="009C6CB5" w:rsidP="009E7714">
      <w:pPr>
        <w:numPr>
          <w:ilvl w:val="3"/>
          <w:numId w:val="5"/>
        </w:numPr>
        <w:tabs>
          <w:tab w:val="left" w:pos="426"/>
        </w:tabs>
        <w:ind w:left="284" w:hanging="142"/>
        <w:jc w:val="both"/>
        <w:rPr>
          <w:rFonts w:cs="Arial"/>
          <w:bCs/>
        </w:rPr>
      </w:pPr>
      <w:r w:rsidRPr="00435C30">
        <w:rPr>
          <w:rFonts w:cs="Arial"/>
          <w:bCs/>
        </w:rPr>
        <w:t>określaniu niezbędnych do nauki warunków, sprzętu specjalistycznego i środków dydakty</w:t>
      </w:r>
      <w:r w:rsidR="004C2BE2" w:rsidRPr="00435C30">
        <w:rPr>
          <w:rFonts w:cs="Arial"/>
          <w:bCs/>
        </w:rPr>
        <w:t>cz</w:t>
      </w:r>
      <w:r w:rsidRPr="00435C30">
        <w:rPr>
          <w:rFonts w:cs="Arial"/>
          <w:bCs/>
        </w:rPr>
        <w:t>nych, w tym wykorzystujących technologie informacyjno-komunikacyjne, odpowiednich ze względu</w:t>
      </w:r>
      <w:r w:rsidR="00B75BA4" w:rsidRPr="00435C30">
        <w:rPr>
          <w:rFonts w:cs="Arial"/>
          <w:bCs/>
        </w:rPr>
        <w:t xml:space="preserve"> </w:t>
      </w:r>
      <w:r w:rsidRPr="00435C30">
        <w:rPr>
          <w:rFonts w:cs="Arial"/>
          <w:bCs/>
        </w:rPr>
        <w:t>na indywidualne potrzeby rozwojowe i edukacyjne oraz możliwości psychofizyczne ucznia;</w:t>
      </w:r>
    </w:p>
    <w:p w14:paraId="06607063" w14:textId="77777777" w:rsidR="009C6CB5" w:rsidRPr="00435C30" w:rsidRDefault="009C6CB5" w:rsidP="00BF2953">
      <w:pPr>
        <w:ind w:left="426" w:hanging="426"/>
        <w:jc w:val="both"/>
        <w:rPr>
          <w:rFonts w:cs="Arial"/>
          <w:bCs/>
        </w:rPr>
      </w:pPr>
      <w:r w:rsidRPr="00435C30">
        <w:rPr>
          <w:rFonts w:cs="Arial"/>
          <w:bCs/>
        </w:rPr>
        <w:t xml:space="preserve">   2)</w:t>
      </w:r>
      <w:r w:rsidR="007049A5" w:rsidRPr="00435C30">
        <w:rPr>
          <w:rFonts w:cs="Arial"/>
          <w:bCs/>
        </w:rPr>
        <w:t xml:space="preserve"> </w:t>
      </w:r>
      <w:r w:rsidRPr="00435C30">
        <w:rPr>
          <w:rFonts w:cs="Arial"/>
          <w:bCs/>
        </w:rPr>
        <w:t xml:space="preserve">współpraca z zespołem, o którym mowa w przepisach wydanych na podstawie art. 127 ust. </w:t>
      </w:r>
      <w:r w:rsidR="00AC4B7D">
        <w:rPr>
          <w:rFonts w:cs="Arial"/>
          <w:bCs/>
        </w:rPr>
        <w:t>1</w:t>
      </w:r>
      <w:r w:rsidRPr="00435C30">
        <w:rPr>
          <w:rFonts w:cs="Arial"/>
          <w:bCs/>
        </w:rPr>
        <w:t xml:space="preserve"> pkt 2 ustawy, w zakresie opracowania i realizacji indywidualnego programu edukacyjno-terapeutycznego ucznia posiadającego orzeczenie o</w:t>
      </w:r>
      <w:r w:rsidR="007049A5" w:rsidRPr="00435C30">
        <w:rPr>
          <w:rFonts w:cs="Arial"/>
          <w:bCs/>
        </w:rPr>
        <w:t xml:space="preserve"> potrzebie kształcenia specjalne</w:t>
      </w:r>
      <w:r w:rsidRPr="00435C30">
        <w:rPr>
          <w:rFonts w:cs="Arial"/>
          <w:bCs/>
        </w:rPr>
        <w:t xml:space="preserve">go, </w:t>
      </w:r>
      <w:r w:rsidR="00BF2953">
        <w:rPr>
          <w:rFonts w:cs="Arial"/>
          <w:bCs/>
        </w:rPr>
        <w:t xml:space="preserve">         </w:t>
      </w:r>
      <w:r w:rsidRPr="00435C30">
        <w:rPr>
          <w:rFonts w:cs="Arial"/>
          <w:bCs/>
        </w:rPr>
        <w:t>w tym zapewnienia mu pomocy psychologiczno-pedagogicznej;</w:t>
      </w:r>
    </w:p>
    <w:p w14:paraId="3CC42DAD" w14:textId="77777777" w:rsidR="009C6CB5" w:rsidRPr="00435C30" w:rsidRDefault="007049A5" w:rsidP="00BF2953">
      <w:pPr>
        <w:ind w:left="284" w:hanging="284"/>
        <w:jc w:val="both"/>
        <w:rPr>
          <w:rFonts w:cs="Arial"/>
          <w:bCs/>
        </w:rPr>
      </w:pPr>
      <w:r w:rsidRPr="00435C30">
        <w:rPr>
          <w:rFonts w:cs="Arial"/>
          <w:bCs/>
        </w:rPr>
        <w:t xml:space="preserve">     </w:t>
      </w:r>
      <w:r w:rsidR="009C6CB5" w:rsidRPr="00435C30">
        <w:rPr>
          <w:rFonts w:cs="Arial"/>
          <w:bCs/>
        </w:rPr>
        <w:t>3) wspieranie nauczycieli, wychowawców grup wychowawczych i innych specjalistów w:</w:t>
      </w:r>
    </w:p>
    <w:p w14:paraId="4D192A07" w14:textId="77777777" w:rsidR="007049A5" w:rsidRPr="00435C30" w:rsidRDefault="009C6CB5" w:rsidP="00BF2953">
      <w:pPr>
        <w:ind w:left="426"/>
        <w:jc w:val="both"/>
        <w:rPr>
          <w:rFonts w:cs="Arial"/>
          <w:bCs/>
        </w:rPr>
      </w:pPr>
      <w:r w:rsidRPr="00435C30">
        <w:rPr>
          <w:rFonts w:cs="Arial"/>
          <w:bCs/>
        </w:rPr>
        <w:lastRenderedPageBreak/>
        <w:t>a) rozpoznawaniu przyczyn niepowodzeń edukacyjnych uczniów lub trudności w ich</w:t>
      </w:r>
      <w:r w:rsidR="00BF2953">
        <w:rPr>
          <w:rFonts w:cs="Arial"/>
          <w:bCs/>
        </w:rPr>
        <w:t xml:space="preserve"> </w:t>
      </w:r>
      <w:r w:rsidRPr="00435C30">
        <w:rPr>
          <w:rFonts w:cs="Arial"/>
          <w:bCs/>
        </w:rPr>
        <w:t>funkcjonowaniu, w tym barier i ograniczeń utrudniających funkcjonowanie ucznia</w:t>
      </w:r>
      <w:r w:rsidR="007049A5" w:rsidRPr="00435C30">
        <w:rPr>
          <w:rFonts w:cs="Arial"/>
          <w:bCs/>
        </w:rPr>
        <w:t xml:space="preserve"> </w:t>
      </w:r>
      <w:r w:rsidRPr="00435C30">
        <w:rPr>
          <w:rFonts w:cs="Arial"/>
          <w:bCs/>
        </w:rPr>
        <w:t>i jego uczestnictwo w życiu szkoły,</w:t>
      </w:r>
    </w:p>
    <w:p w14:paraId="596E22C3" w14:textId="77777777" w:rsidR="009C6CB5" w:rsidRPr="00435C30" w:rsidRDefault="009C6CB5" w:rsidP="00BF2953">
      <w:pPr>
        <w:ind w:left="426"/>
        <w:jc w:val="both"/>
        <w:rPr>
          <w:rFonts w:cs="Arial"/>
          <w:bCs/>
        </w:rPr>
      </w:pPr>
      <w:r w:rsidRPr="00435C30">
        <w:rPr>
          <w:rFonts w:cs="Arial"/>
          <w:bCs/>
        </w:rPr>
        <w:t>b) udzielaniu pomocy psychologiczno-pedagogicznej w bezpośredniej pracy z uczniem,</w:t>
      </w:r>
    </w:p>
    <w:p w14:paraId="713872F8" w14:textId="77777777" w:rsidR="009C6CB5" w:rsidRPr="00435C30" w:rsidRDefault="009C6CB5" w:rsidP="00BF2953">
      <w:pPr>
        <w:ind w:left="426"/>
        <w:jc w:val="both"/>
        <w:rPr>
          <w:rFonts w:cs="Arial"/>
          <w:bCs/>
        </w:rPr>
      </w:pPr>
      <w:r w:rsidRPr="00435C30">
        <w:rPr>
          <w:rFonts w:cs="Arial"/>
          <w:bCs/>
        </w:rPr>
        <w:t xml:space="preserve">c) dostosowaniu sposobów i metod pracy do indywidualnych potrzeb rozwojowych </w:t>
      </w:r>
      <w:r w:rsidR="00AC4B7D">
        <w:rPr>
          <w:rFonts w:cs="Arial"/>
          <w:bCs/>
        </w:rPr>
        <w:br/>
      </w:r>
      <w:r w:rsidRPr="00435C30">
        <w:rPr>
          <w:rFonts w:cs="Arial"/>
          <w:bCs/>
        </w:rPr>
        <w:t>i edukacyjnych ucznia oraz jego możliwości psychofizycznych,</w:t>
      </w:r>
    </w:p>
    <w:p w14:paraId="1D9F9606" w14:textId="77777777" w:rsidR="009C6CB5" w:rsidRPr="00435C30" w:rsidRDefault="009C6CB5" w:rsidP="00BF2953">
      <w:pPr>
        <w:ind w:left="426"/>
        <w:jc w:val="both"/>
        <w:rPr>
          <w:rFonts w:cs="Arial"/>
          <w:bCs/>
        </w:rPr>
      </w:pPr>
      <w:r w:rsidRPr="00435C30">
        <w:rPr>
          <w:rFonts w:cs="Arial"/>
          <w:bCs/>
        </w:rPr>
        <w:t>d) doborze metod, form kształcenia i środków dydaktycznych do potrzeb uczniów;</w:t>
      </w:r>
    </w:p>
    <w:p w14:paraId="0E4B1676" w14:textId="77777777" w:rsidR="009C6CB5" w:rsidRPr="00435C30" w:rsidRDefault="00614AC6" w:rsidP="00BF2953">
      <w:pPr>
        <w:ind w:left="426" w:hanging="426"/>
        <w:jc w:val="both"/>
        <w:rPr>
          <w:rFonts w:cs="Arial"/>
          <w:bCs/>
        </w:rPr>
      </w:pPr>
      <w:r w:rsidRPr="00435C30">
        <w:rPr>
          <w:rFonts w:cs="Arial"/>
          <w:bCs/>
        </w:rPr>
        <w:t xml:space="preserve">    </w:t>
      </w:r>
      <w:r w:rsidR="009C6CB5" w:rsidRPr="00435C30">
        <w:rPr>
          <w:rFonts w:cs="Arial"/>
          <w:bCs/>
        </w:rPr>
        <w:t>4) udzielanie pomocy psychologiczno-pedagogicznej uczniom, rodzicom uczniów</w:t>
      </w:r>
      <w:r w:rsidR="00BF2953">
        <w:rPr>
          <w:rFonts w:cs="Arial"/>
          <w:bCs/>
        </w:rPr>
        <w:t xml:space="preserve">                    </w:t>
      </w:r>
      <w:r w:rsidR="009C6CB5" w:rsidRPr="00435C30">
        <w:rPr>
          <w:rFonts w:cs="Arial"/>
          <w:bCs/>
        </w:rPr>
        <w:t xml:space="preserve"> i nauczycielom;</w:t>
      </w:r>
    </w:p>
    <w:p w14:paraId="71A95BC5" w14:textId="77777777" w:rsidR="009C6CB5" w:rsidRPr="00435C30" w:rsidRDefault="00614AC6" w:rsidP="00BF2953">
      <w:pPr>
        <w:ind w:left="284" w:hanging="284"/>
        <w:jc w:val="both"/>
        <w:rPr>
          <w:rFonts w:cs="Arial"/>
          <w:bCs/>
        </w:rPr>
      </w:pPr>
      <w:r w:rsidRPr="00435C30">
        <w:rPr>
          <w:rFonts w:cs="Arial"/>
          <w:bCs/>
        </w:rPr>
        <w:t xml:space="preserve">    </w:t>
      </w:r>
      <w:r w:rsidR="009C6CB5" w:rsidRPr="00435C30">
        <w:rPr>
          <w:rFonts w:cs="Arial"/>
          <w:bCs/>
        </w:rPr>
        <w:t xml:space="preserve">5) współpraca, w zależności od potrzeb, z innymi podmiotami, </w:t>
      </w:r>
    </w:p>
    <w:p w14:paraId="09328988" w14:textId="77777777" w:rsidR="00614AC6" w:rsidRPr="00435C30" w:rsidRDefault="00614AC6" w:rsidP="00BF2953">
      <w:pPr>
        <w:ind w:left="284" w:hanging="284"/>
        <w:jc w:val="both"/>
        <w:rPr>
          <w:rFonts w:cs="Arial"/>
          <w:bCs/>
        </w:rPr>
      </w:pPr>
      <w:r w:rsidRPr="00435C30">
        <w:rPr>
          <w:rFonts w:cs="Arial"/>
          <w:bCs/>
        </w:rPr>
        <w:t xml:space="preserve">    </w:t>
      </w:r>
      <w:r w:rsidR="009C6CB5" w:rsidRPr="00435C30">
        <w:rPr>
          <w:rFonts w:cs="Arial"/>
          <w:bCs/>
        </w:rPr>
        <w:t xml:space="preserve">6) przedstawianie </w:t>
      </w:r>
      <w:r w:rsidR="000F71A7">
        <w:rPr>
          <w:rFonts w:cs="Arial"/>
          <w:bCs/>
        </w:rPr>
        <w:t>R</w:t>
      </w:r>
      <w:r w:rsidR="009C6CB5" w:rsidRPr="00435C30">
        <w:rPr>
          <w:rFonts w:cs="Arial"/>
          <w:bCs/>
        </w:rPr>
        <w:t xml:space="preserve">adzie </w:t>
      </w:r>
      <w:r w:rsidR="000F71A7">
        <w:rPr>
          <w:rFonts w:cs="Arial"/>
          <w:bCs/>
        </w:rPr>
        <w:t>P</w:t>
      </w:r>
      <w:r w:rsidR="009C6CB5" w:rsidRPr="00435C30">
        <w:rPr>
          <w:rFonts w:cs="Arial"/>
          <w:bCs/>
        </w:rPr>
        <w:t xml:space="preserve">edagogicznej propozycji w zakresie doskonalenia zawodowego </w:t>
      </w:r>
    </w:p>
    <w:p w14:paraId="72D2EEB6" w14:textId="77777777" w:rsidR="00614AC6" w:rsidRPr="00435C30" w:rsidRDefault="00614AC6" w:rsidP="00BF2953">
      <w:pPr>
        <w:ind w:left="284" w:hanging="284"/>
        <w:jc w:val="both"/>
        <w:rPr>
          <w:rFonts w:cs="Arial"/>
          <w:bCs/>
        </w:rPr>
      </w:pPr>
      <w:r w:rsidRPr="00435C30">
        <w:rPr>
          <w:rFonts w:cs="Arial"/>
          <w:bCs/>
        </w:rPr>
        <w:t xml:space="preserve">        </w:t>
      </w:r>
      <w:r w:rsidR="009C6CB5" w:rsidRPr="00435C30">
        <w:rPr>
          <w:rFonts w:cs="Arial"/>
          <w:bCs/>
        </w:rPr>
        <w:t>nauczycieli szkoły w zakres</w:t>
      </w:r>
      <w:r w:rsidR="00DD2C1B" w:rsidRPr="00435C30">
        <w:rPr>
          <w:rFonts w:cs="Arial"/>
          <w:bCs/>
        </w:rPr>
        <w:t>ie zadań określonych w pkt 1–5.</w:t>
      </w:r>
    </w:p>
    <w:p w14:paraId="211CA0D3" w14:textId="77777777" w:rsidR="00935876" w:rsidRPr="00AC4B7D" w:rsidRDefault="009C6CB5" w:rsidP="00AC4B7D">
      <w:pPr>
        <w:numPr>
          <w:ilvl w:val="0"/>
          <w:numId w:val="57"/>
        </w:numPr>
        <w:spacing w:after="240"/>
        <w:jc w:val="both"/>
        <w:rPr>
          <w:rFonts w:cs="Arial"/>
          <w:bCs/>
        </w:rPr>
      </w:pPr>
      <w:r w:rsidRPr="00435C30">
        <w:rPr>
          <w:rFonts w:cs="Arial"/>
          <w:bCs/>
        </w:rPr>
        <w:t xml:space="preserve">Pedagog specjalny w trakcie czasowego ograniczenia funkcjonowania szkoły prowadzi porady </w:t>
      </w:r>
      <w:r w:rsidRPr="00AC4B7D">
        <w:rPr>
          <w:rFonts w:cs="Arial"/>
          <w:bCs/>
        </w:rPr>
        <w:t>i konsultacje związane ze zgłaszanymi przez rodziców i uczniów problemami przy pomocy dostępnych narzędzi komunikacji elektronicznej.</w:t>
      </w:r>
      <w:bookmarkEnd w:id="44"/>
    </w:p>
    <w:p w14:paraId="625276EC" w14:textId="77777777" w:rsidR="00D83156" w:rsidRPr="00935876" w:rsidRDefault="00935876" w:rsidP="00935876">
      <w:pPr>
        <w:pStyle w:val="Nagwek2"/>
        <w:spacing w:after="240"/>
      </w:pPr>
      <w:bookmarkStart w:id="45" w:name="_Toc127721916"/>
      <w:bookmarkStart w:id="46" w:name="_Toc127801503"/>
      <w:r>
        <w:t>ZADANIA WYCHOWAWCY KLASY</w:t>
      </w:r>
      <w:bookmarkEnd w:id="45"/>
      <w:bookmarkEnd w:id="46"/>
    </w:p>
    <w:p w14:paraId="10A92563" w14:textId="77777777" w:rsidR="00D83156" w:rsidRPr="00935876" w:rsidRDefault="00D83156">
      <w:pPr>
        <w:jc w:val="center"/>
        <w:rPr>
          <w:rFonts w:ascii="Arial" w:hAnsi="Arial" w:cs="Arial"/>
          <w:b/>
          <w:bCs/>
        </w:rPr>
      </w:pPr>
      <w:r w:rsidRPr="00935876">
        <w:rPr>
          <w:rFonts w:cs="Arial"/>
          <w:b/>
          <w:bCs/>
        </w:rPr>
        <w:t>§ 25</w:t>
      </w:r>
    </w:p>
    <w:p w14:paraId="440BFEC9" w14:textId="77777777" w:rsidR="00D83156" w:rsidRDefault="00D83156">
      <w:pPr>
        <w:jc w:val="center"/>
        <w:rPr>
          <w:rFonts w:ascii="Arial" w:hAnsi="Arial" w:cs="Arial"/>
        </w:rPr>
      </w:pPr>
    </w:p>
    <w:p w14:paraId="1B3A4B39" w14:textId="77777777" w:rsidR="00D83156" w:rsidRDefault="000A1B62" w:rsidP="002A4161">
      <w:pPr>
        <w:numPr>
          <w:ilvl w:val="0"/>
          <w:numId w:val="35"/>
        </w:numPr>
        <w:jc w:val="both"/>
        <w:rPr>
          <w:rFonts w:cs="Arial"/>
        </w:rPr>
      </w:pPr>
      <w:r>
        <w:rPr>
          <w:rFonts w:cs="Arial"/>
        </w:rPr>
        <w:t>Dyrektor Technikum</w:t>
      </w:r>
      <w:r w:rsidR="00D83156">
        <w:rPr>
          <w:rFonts w:cs="Arial"/>
        </w:rPr>
        <w:t xml:space="preserve"> powierza każdy oddział/semestr szczególnej opiece wychowawczej jednemu z nauczycieli uczących w tym oddziale zwanemu dalej wychowawcą/opiekunem semestru.</w:t>
      </w:r>
    </w:p>
    <w:p w14:paraId="26649A42" w14:textId="77777777" w:rsidR="00D83156" w:rsidRDefault="00D83156" w:rsidP="002A4161">
      <w:pPr>
        <w:numPr>
          <w:ilvl w:val="0"/>
          <w:numId w:val="35"/>
        </w:numPr>
        <w:jc w:val="both"/>
        <w:rPr>
          <w:rFonts w:cs="Arial"/>
        </w:rPr>
      </w:pPr>
      <w:r>
        <w:rPr>
          <w:rFonts w:cs="Arial"/>
        </w:rPr>
        <w:t>Dla zapewnienia ciągłości pracy wychowawczej i jej skuteczności wychowawcę/opiekuna w danej klasie/semestrze przydziela się na cały etap edukacyjny.</w:t>
      </w:r>
    </w:p>
    <w:p w14:paraId="7C7E9390" w14:textId="77777777" w:rsidR="00D83156" w:rsidRDefault="00D83156" w:rsidP="002A4161">
      <w:pPr>
        <w:numPr>
          <w:ilvl w:val="0"/>
          <w:numId w:val="35"/>
        </w:numPr>
        <w:jc w:val="both"/>
        <w:rPr>
          <w:rFonts w:cs="Arial"/>
        </w:rPr>
      </w:pPr>
      <w:r>
        <w:rPr>
          <w:rFonts w:cs="Arial"/>
        </w:rPr>
        <w:t>Dopuszcza się zmianę wychowawcy klasy/opiekuna semest</w:t>
      </w:r>
      <w:r w:rsidR="000A1B62">
        <w:rPr>
          <w:rFonts w:cs="Arial"/>
        </w:rPr>
        <w:t xml:space="preserve">ru przez </w:t>
      </w:r>
      <w:r w:rsidR="00395BA9">
        <w:rPr>
          <w:rFonts w:cs="Arial"/>
        </w:rPr>
        <w:t>D</w:t>
      </w:r>
      <w:r w:rsidR="000A1B62">
        <w:rPr>
          <w:rFonts w:cs="Arial"/>
        </w:rPr>
        <w:t xml:space="preserve">yrektora </w:t>
      </w:r>
      <w:r w:rsidR="00395BA9">
        <w:rPr>
          <w:rFonts w:cs="Arial"/>
        </w:rPr>
        <w:t>S</w:t>
      </w:r>
      <w:r w:rsidR="000A1B62">
        <w:rPr>
          <w:rFonts w:cs="Arial"/>
        </w:rPr>
        <w:t xml:space="preserve">zkoły </w:t>
      </w:r>
      <w:r w:rsidR="00AC4B7D">
        <w:rPr>
          <w:rFonts w:cs="Arial"/>
        </w:rPr>
        <w:br/>
      </w:r>
      <w:r>
        <w:rPr>
          <w:rFonts w:cs="Arial"/>
        </w:rPr>
        <w:t>w następujących przypadkach:</w:t>
      </w:r>
    </w:p>
    <w:p w14:paraId="1EF0075B" w14:textId="77777777" w:rsidR="00D83156" w:rsidRDefault="00D83156" w:rsidP="002A4161">
      <w:pPr>
        <w:numPr>
          <w:ilvl w:val="1"/>
          <w:numId w:val="69"/>
        </w:numPr>
        <w:rPr>
          <w:rFonts w:cs="Arial"/>
        </w:rPr>
      </w:pPr>
      <w:r>
        <w:rPr>
          <w:rFonts w:cs="Arial"/>
        </w:rPr>
        <w:t>na umotywowany wniosek co najmniej 2/3 uczniów</w:t>
      </w:r>
      <w:r w:rsidR="00435C30">
        <w:rPr>
          <w:rFonts w:cs="Arial"/>
        </w:rPr>
        <w:t xml:space="preserve"> </w:t>
      </w:r>
      <w:r w:rsidR="000A1B62">
        <w:rPr>
          <w:rFonts w:cs="Arial"/>
        </w:rPr>
        <w:t>danej klasy;</w:t>
      </w:r>
    </w:p>
    <w:p w14:paraId="7956F443" w14:textId="77777777" w:rsidR="00D83156" w:rsidRDefault="00D83156" w:rsidP="002A4161">
      <w:pPr>
        <w:numPr>
          <w:ilvl w:val="1"/>
          <w:numId w:val="69"/>
        </w:numPr>
        <w:rPr>
          <w:rFonts w:cs="Arial"/>
        </w:rPr>
      </w:pPr>
      <w:r>
        <w:rPr>
          <w:rFonts w:cs="Arial"/>
        </w:rPr>
        <w:t>z ini</w:t>
      </w:r>
      <w:r w:rsidR="000A1B62">
        <w:rPr>
          <w:rFonts w:cs="Arial"/>
        </w:rPr>
        <w:t xml:space="preserve">cjatywy własnej </w:t>
      </w:r>
      <w:r w:rsidR="00395BA9">
        <w:rPr>
          <w:rFonts w:cs="Arial"/>
        </w:rPr>
        <w:t>D</w:t>
      </w:r>
      <w:r w:rsidR="000A1B62">
        <w:rPr>
          <w:rFonts w:cs="Arial"/>
        </w:rPr>
        <w:t>yrektora Technikum</w:t>
      </w:r>
      <w:r>
        <w:rPr>
          <w:rFonts w:cs="Arial"/>
        </w:rPr>
        <w:t xml:space="preserve"> w przypadku stwierdzenia w trybie nadzoru pedagogicznego zaniedbań wychowawcy w pracy wychowawczo </w:t>
      </w:r>
      <w:r w:rsidR="000A1B62">
        <w:rPr>
          <w:rFonts w:cs="Arial"/>
        </w:rPr>
        <w:t xml:space="preserve">– opiekuńczej </w:t>
      </w:r>
      <w:r w:rsidR="00AC4B7D">
        <w:rPr>
          <w:rFonts w:cs="Arial"/>
        </w:rPr>
        <w:br/>
      </w:r>
      <w:r w:rsidR="000A1B62">
        <w:rPr>
          <w:rFonts w:cs="Arial"/>
        </w:rPr>
        <w:t>z klasą;</w:t>
      </w:r>
    </w:p>
    <w:p w14:paraId="17E5B61D" w14:textId="77777777" w:rsidR="00D83156" w:rsidRDefault="00D83156" w:rsidP="002A4161">
      <w:pPr>
        <w:numPr>
          <w:ilvl w:val="1"/>
          <w:numId w:val="69"/>
        </w:numPr>
        <w:rPr>
          <w:rFonts w:cs="Arial"/>
        </w:rPr>
      </w:pPr>
      <w:r>
        <w:rPr>
          <w:rFonts w:cs="Arial"/>
        </w:rPr>
        <w:t>z urzędu, wskutek długotrwałej, usprawiedliwionej ni</w:t>
      </w:r>
      <w:r w:rsidR="00435C30">
        <w:rPr>
          <w:rFonts w:cs="Arial"/>
        </w:rPr>
        <w:t>eobecności wychowawcy lub</w:t>
      </w:r>
      <w:r>
        <w:rPr>
          <w:rFonts w:cs="Arial"/>
        </w:rPr>
        <w:t xml:space="preserve"> </w:t>
      </w:r>
      <w:r w:rsidR="00AC4B7D">
        <w:rPr>
          <w:rFonts w:cs="Arial"/>
        </w:rPr>
        <w:br/>
      </w:r>
      <w:r>
        <w:rPr>
          <w:rFonts w:cs="Arial"/>
        </w:rPr>
        <w:t xml:space="preserve">z </w:t>
      </w:r>
      <w:r w:rsidR="000A1B62">
        <w:rPr>
          <w:rFonts w:cs="Arial"/>
        </w:rPr>
        <w:t>przyczyn organizacyjnych szkoły;</w:t>
      </w:r>
    </w:p>
    <w:p w14:paraId="62882F1B" w14:textId="77777777" w:rsidR="00D83156" w:rsidRDefault="00D83156" w:rsidP="002A4161">
      <w:pPr>
        <w:numPr>
          <w:ilvl w:val="1"/>
          <w:numId w:val="69"/>
        </w:numPr>
        <w:rPr>
          <w:rFonts w:cs="Arial"/>
        </w:rPr>
      </w:pPr>
      <w:r w:rsidRPr="000A1B62">
        <w:rPr>
          <w:rFonts w:cs="Arial"/>
        </w:rPr>
        <w:t>na pisemny, uzasadniony wnio</w:t>
      </w:r>
      <w:r w:rsidR="000A1B62">
        <w:rPr>
          <w:rFonts w:cs="Arial"/>
        </w:rPr>
        <w:t>sek dotychczasowego wychowawcy;</w:t>
      </w:r>
    </w:p>
    <w:p w14:paraId="1D83FDF8" w14:textId="77777777" w:rsidR="000A1B62" w:rsidRDefault="00D83156" w:rsidP="002A4161">
      <w:pPr>
        <w:numPr>
          <w:ilvl w:val="1"/>
          <w:numId w:val="69"/>
        </w:numPr>
        <w:rPr>
          <w:rFonts w:cs="Arial"/>
        </w:rPr>
      </w:pPr>
      <w:r w:rsidRPr="000A1B62">
        <w:rPr>
          <w:rFonts w:cs="Arial"/>
        </w:rPr>
        <w:t>na pisemny, uzasadniony wniosek co najmniej 2/3 rodziców uczniów danego oddziału.</w:t>
      </w:r>
    </w:p>
    <w:p w14:paraId="6BB2E0CB" w14:textId="77777777" w:rsidR="00607180" w:rsidRPr="00AC4B7D" w:rsidRDefault="00D83156" w:rsidP="00AC4B7D">
      <w:pPr>
        <w:numPr>
          <w:ilvl w:val="0"/>
          <w:numId w:val="35"/>
        </w:numPr>
        <w:spacing w:after="240"/>
        <w:rPr>
          <w:rFonts w:cs="Arial"/>
        </w:rPr>
      </w:pPr>
      <w:r w:rsidRPr="000A1B62">
        <w:rPr>
          <w:rFonts w:cs="Arial"/>
        </w:rPr>
        <w:t>Wnioski w sprawi</w:t>
      </w:r>
      <w:r w:rsidR="000A1B62">
        <w:rPr>
          <w:rFonts w:cs="Arial"/>
        </w:rPr>
        <w:t xml:space="preserve">e zmiany wychowawcy nie są dla </w:t>
      </w:r>
      <w:r w:rsidR="00395BA9">
        <w:rPr>
          <w:rFonts w:cs="Arial"/>
        </w:rPr>
        <w:t>D</w:t>
      </w:r>
      <w:r w:rsidRPr="000A1B62">
        <w:rPr>
          <w:rFonts w:cs="Arial"/>
        </w:rPr>
        <w:t>yrektora wiążą</w:t>
      </w:r>
      <w:r w:rsidR="000A1B62">
        <w:rPr>
          <w:rFonts w:cs="Arial"/>
        </w:rPr>
        <w:t xml:space="preserve">ce. O sposobie ich załatwienia </w:t>
      </w:r>
      <w:r w:rsidR="00395BA9">
        <w:rPr>
          <w:rFonts w:cs="Arial"/>
        </w:rPr>
        <w:t>D</w:t>
      </w:r>
      <w:r w:rsidRPr="000A1B62">
        <w:rPr>
          <w:rFonts w:cs="Arial"/>
        </w:rPr>
        <w:t>yrektor informuje wnioskodawcę w terminie 7 dni.</w:t>
      </w:r>
    </w:p>
    <w:p w14:paraId="4866B372" w14:textId="77777777" w:rsidR="00D83156" w:rsidRPr="00935876" w:rsidRDefault="00D83156" w:rsidP="00935876">
      <w:pPr>
        <w:spacing w:after="240"/>
        <w:jc w:val="center"/>
        <w:rPr>
          <w:rFonts w:cs="Arial"/>
          <w:b/>
          <w:bCs/>
        </w:rPr>
      </w:pPr>
      <w:r w:rsidRPr="00935876">
        <w:rPr>
          <w:rFonts w:cs="Arial"/>
          <w:b/>
          <w:bCs/>
        </w:rPr>
        <w:t>§ 26</w:t>
      </w:r>
    </w:p>
    <w:p w14:paraId="26FF053E" w14:textId="77777777" w:rsidR="00D83156" w:rsidRPr="00935876" w:rsidRDefault="00D83156" w:rsidP="002A4161">
      <w:pPr>
        <w:numPr>
          <w:ilvl w:val="0"/>
          <w:numId w:val="180"/>
        </w:numPr>
      </w:pPr>
      <w:r w:rsidRPr="00935876">
        <w:t>Zadaniem wychowawcy klasy jest sprawowanie opieki wychowawczej nad uczniami danej klasy, a w szczególności:</w:t>
      </w:r>
    </w:p>
    <w:p w14:paraId="2078D36C" w14:textId="77777777" w:rsidR="00D83156" w:rsidRPr="00935876" w:rsidRDefault="00D83156" w:rsidP="002A4161">
      <w:pPr>
        <w:numPr>
          <w:ilvl w:val="0"/>
          <w:numId w:val="68"/>
        </w:numPr>
        <w:jc w:val="both"/>
      </w:pPr>
      <w:r w:rsidRPr="00935876">
        <w:t>tworzenie warunków wspomagających rozwój ucznia, proces jego uczenia się oraz przygotowanie do życia w rodzinie i społeczeństwie,</w:t>
      </w:r>
    </w:p>
    <w:p w14:paraId="56539D0A" w14:textId="77777777" w:rsidR="00D83156" w:rsidRPr="00935876" w:rsidRDefault="00D83156" w:rsidP="002A4161">
      <w:pPr>
        <w:numPr>
          <w:ilvl w:val="0"/>
          <w:numId w:val="68"/>
        </w:numPr>
        <w:jc w:val="both"/>
      </w:pPr>
      <w:r w:rsidRPr="00935876">
        <w:t>inspirowanie i wspomaganie działań zespołowych uczniów,</w:t>
      </w:r>
    </w:p>
    <w:p w14:paraId="60BC7B6C" w14:textId="77777777" w:rsidR="00D83156" w:rsidRPr="00935876" w:rsidRDefault="00D83156" w:rsidP="002A4161">
      <w:pPr>
        <w:numPr>
          <w:ilvl w:val="0"/>
          <w:numId w:val="68"/>
        </w:numPr>
        <w:jc w:val="both"/>
      </w:pPr>
      <w:r w:rsidRPr="00935876">
        <w:t>podejmowanie działań umożliwiających rozwiązywanie konfliktów w zespole uczniów oraz pomiędzy uczniami a innymi członkami społeczności szkolnej,</w:t>
      </w:r>
    </w:p>
    <w:p w14:paraId="39D7C290" w14:textId="77777777" w:rsidR="00A556FF" w:rsidRDefault="00D83156" w:rsidP="002A4161">
      <w:pPr>
        <w:numPr>
          <w:ilvl w:val="0"/>
          <w:numId w:val="68"/>
        </w:numPr>
        <w:jc w:val="both"/>
      </w:pPr>
      <w:r w:rsidRPr="00935876">
        <w:t xml:space="preserve">terminowe informowanie rodziców o proponowanych ocenach niedostatecznych </w:t>
      </w:r>
      <w:r w:rsidR="00AC4B7D">
        <w:br/>
      </w:r>
      <w:r w:rsidRPr="00935876">
        <w:t xml:space="preserve">i proponowanych ocenach z zachowania oraz o ocenach rocznych z zajęć edukacyjnych </w:t>
      </w:r>
      <w:r w:rsidR="00BF2953">
        <w:t xml:space="preserve">      </w:t>
      </w:r>
      <w:r w:rsidRPr="00935876">
        <w:t>i zachowania za pośrednictwem dziennika elektronicznego.</w:t>
      </w:r>
    </w:p>
    <w:p w14:paraId="254FF078" w14:textId="77777777" w:rsidR="00BF2953" w:rsidRPr="00935876" w:rsidRDefault="00BF2953" w:rsidP="00BF2953">
      <w:pPr>
        <w:ind w:left="720"/>
        <w:jc w:val="both"/>
      </w:pPr>
    </w:p>
    <w:p w14:paraId="06C9037D" w14:textId="77777777" w:rsidR="00BF2953" w:rsidRDefault="00BF2953" w:rsidP="00935876">
      <w:pPr>
        <w:jc w:val="both"/>
      </w:pPr>
    </w:p>
    <w:p w14:paraId="6897885B" w14:textId="77777777" w:rsidR="00D83156" w:rsidRPr="00935876" w:rsidRDefault="00A556FF" w:rsidP="00935876">
      <w:pPr>
        <w:jc w:val="both"/>
      </w:pPr>
      <w:r w:rsidRPr="00935876">
        <w:lastRenderedPageBreak/>
        <w:t>2.</w:t>
      </w:r>
      <w:r w:rsidR="004C7856" w:rsidRPr="00935876">
        <w:t xml:space="preserve"> </w:t>
      </w:r>
      <w:r w:rsidR="00D83156" w:rsidRPr="00935876">
        <w:t>Wychowawca w celu realizacji zadań, o których mowa w ust.1:</w:t>
      </w:r>
    </w:p>
    <w:p w14:paraId="185702DF" w14:textId="77777777" w:rsidR="00D83156" w:rsidRPr="00935876" w:rsidRDefault="00D83156" w:rsidP="002A4161">
      <w:pPr>
        <w:numPr>
          <w:ilvl w:val="0"/>
          <w:numId w:val="85"/>
        </w:numPr>
        <w:jc w:val="both"/>
      </w:pPr>
      <w:r w:rsidRPr="00935876">
        <w:t>otacza indywidualną opieką każdego wychowanka;</w:t>
      </w:r>
    </w:p>
    <w:p w14:paraId="5D15E97F" w14:textId="77777777" w:rsidR="00D83156" w:rsidRPr="00935876" w:rsidRDefault="00D83156" w:rsidP="002A4161">
      <w:pPr>
        <w:numPr>
          <w:ilvl w:val="0"/>
          <w:numId w:val="85"/>
        </w:numPr>
        <w:jc w:val="both"/>
      </w:pPr>
      <w:r w:rsidRPr="00935876">
        <w:t>planuje i organizuje wspólne z uczniami i ich rodzicami:</w:t>
      </w:r>
    </w:p>
    <w:p w14:paraId="2CAB87BA" w14:textId="77777777" w:rsidR="00D83156" w:rsidRPr="00935876" w:rsidRDefault="00A556FF" w:rsidP="00935876">
      <w:pPr>
        <w:ind w:left="720"/>
        <w:jc w:val="both"/>
      </w:pPr>
      <w:r w:rsidRPr="00935876">
        <w:t>a)</w:t>
      </w:r>
      <w:r w:rsidR="00D83156" w:rsidRPr="00935876">
        <w:t>różne formy życia zespołowego rozwijające jednostki i integrujące zespół uczniowski;</w:t>
      </w:r>
    </w:p>
    <w:p w14:paraId="4B82B533" w14:textId="77777777" w:rsidR="00D83156" w:rsidRPr="00935876" w:rsidRDefault="00A556FF" w:rsidP="00935876">
      <w:pPr>
        <w:ind w:left="720"/>
        <w:jc w:val="both"/>
      </w:pPr>
      <w:r w:rsidRPr="00935876">
        <w:t>b)</w:t>
      </w:r>
      <w:r w:rsidR="00D83156" w:rsidRPr="00935876">
        <w:t>ustala treść i formy zajęć tematycznych na godziny z wychowawcą.</w:t>
      </w:r>
    </w:p>
    <w:p w14:paraId="706E3C11" w14:textId="77777777" w:rsidR="00D83156" w:rsidRPr="00935876" w:rsidRDefault="00D83156" w:rsidP="002A4161">
      <w:pPr>
        <w:numPr>
          <w:ilvl w:val="0"/>
          <w:numId w:val="61"/>
        </w:numPr>
        <w:jc w:val="both"/>
      </w:pPr>
      <w:r w:rsidRPr="00935876">
        <w:t>współdziała z nauczycielami uczącymi w jego klasie, uzgadniając z nimi i koordynując ich działanie wychowawcze wobec ogółu uczniów, a także wobec tych, których potrzebna jest indywidualna opieka (dotyczy to zarówno uczniów szczególnie uzdolnionych, jak i z różnymi trudnościami i niepowodzeniami);</w:t>
      </w:r>
    </w:p>
    <w:p w14:paraId="50035083" w14:textId="77777777" w:rsidR="00D83156" w:rsidRPr="00935876" w:rsidRDefault="00D83156" w:rsidP="002A4161">
      <w:pPr>
        <w:numPr>
          <w:ilvl w:val="0"/>
          <w:numId w:val="61"/>
        </w:numPr>
        <w:jc w:val="both"/>
      </w:pPr>
      <w:r w:rsidRPr="00935876">
        <w:t>utrzymuje kontakt z rodzicami w celu:</w:t>
      </w:r>
    </w:p>
    <w:p w14:paraId="2A3480A4" w14:textId="77777777" w:rsidR="00D83156" w:rsidRPr="00935876" w:rsidRDefault="004C7856" w:rsidP="00935876">
      <w:pPr>
        <w:ind w:left="720"/>
        <w:jc w:val="both"/>
      </w:pPr>
      <w:r w:rsidRPr="00935876">
        <w:t xml:space="preserve">a) </w:t>
      </w:r>
      <w:r w:rsidR="00D83156" w:rsidRPr="00935876">
        <w:t>poznania i ustalenia potrzeb opiekuńczo-wychowawczych ich dzieci;</w:t>
      </w:r>
    </w:p>
    <w:p w14:paraId="3B37DF42" w14:textId="77777777" w:rsidR="004C7856" w:rsidRPr="00935876" w:rsidRDefault="004C7856" w:rsidP="00935876">
      <w:pPr>
        <w:ind w:left="720"/>
        <w:jc w:val="both"/>
      </w:pPr>
      <w:r w:rsidRPr="00935876">
        <w:t xml:space="preserve">b) </w:t>
      </w:r>
      <w:r w:rsidR="00D83156" w:rsidRPr="00935876">
        <w:t>współdziałania z rodzicami, tzn. okazania im pomocy w ich działaniach wychowawczych</w:t>
      </w:r>
    </w:p>
    <w:p w14:paraId="697CABFC" w14:textId="77777777" w:rsidR="00D83156" w:rsidRPr="00935876" w:rsidRDefault="004C7856" w:rsidP="00935876">
      <w:pPr>
        <w:ind w:left="720"/>
        <w:jc w:val="both"/>
      </w:pPr>
      <w:r w:rsidRPr="00935876">
        <w:t xml:space="preserve"> </w:t>
      </w:r>
      <w:r w:rsidR="00D83156" w:rsidRPr="00935876">
        <w:t xml:space="preserve"> </w:t>
      </w:r>
      <w:r w:rsidRPr="00935876">
        <w:t xml:space="preserve"> </w:t>
      </w:r>
      <w:r w:rsidR="00D83156" w:rsidRPr="00935876">
        <w:t>wobec dzieci i otrzymania od nich pomocy w swoich działaniach;</w:t>
      </w:r>
    </w:p>
    <w:p w14:paraId="6EDEC78C" w14:textId="77777777" w:rsidR="00D83156" w:rsidRPr="00935876" w:rsidRDefault="004C7856" w:rsidP="00935876">
      <w:pPr>
        <w:ind w:left="720"/>
        <w:jc w:val="both"/>
      </w:pPr>
      <w:r w:rsidRPr="00935876">
        <w:t xml:space="preserve">c) </w:t>
      </w:r>
      <w:r w:rsidR="00D83156" w:rsidRPr="00935876">
        <w:t>włączenie ich w sprawy życia klasy i szkoły.</w:t>
      </w:r>
    </w:p>
    <w:p w14:paraId="739A405D" w14:textId="77777777" w:rsidR="00D83156" w:rsidRPr="00935876" w:rsidRDefault="00D83156" w:rsidP="002A4161">
      <w:pPr>
        <w:numPr>
          <w:ilvl w:val="0"/>
          <w:numId w:val="21"/>
        </w:numPr>
        <w:jc w:val="both"/>
      </w:pPr>
      <w:r w:rsidRPr="00935876">
        <w:t>współpracuje z pedagogiem, psychologiem szkolnym i innymi specjalistami świadczącymi kwalifikowaną pomoc w rozpoznawaniu potrzeb i trudności, także zdrowotnych oraz zainteresowań i szczególnych uzdolnień uczniów.</w:t>
      </w:r>
    </w:p>
    <w:p w14:paraId="7FA42F62" w14:textId="77777777" w:rsidR="00D83156" w:rsidRPr="00935876" w:rsidRDefault="00435C30" w:rsidP="00BF2953">
      <w:pPr>
        <w:ind w:left="426" w:hanging="426"/>
        <w:jc w:val="both"/>
      </w:pPr>
      <w:r w:rsidRPr="00935876">
        <w:t xml:space="preserve"> 3.</w:t>
      </w:r>
      <w:r w:rsidR="00BF2953">
        <w:t xml:space="preserve">  </w:t>
      </w:r>
      <w:r w:rsidR="00D83156" w:rsidRPr="00935876">
        <w:t>W ramach kontaktów z rodzicami swoich uczniów wychowawca klasy organizuje ogólne zebrani</w:t>
      </w:r>
      <w:r w:rsidR="00BF2953">
        <w:t xml:space="preserve">e </w:t>
      </w:r>
      <w:r w:rsidR="00D83156" w:rsidRPr="00935876">
        <w:t>rodziców co najmniej jeden raz w półroczu oraz indywidualnie według potrzeb, a ponadto:</w:t>
      </w:r>
    </w:p>
    <w:p w14:paraId="58BACFB1" w14:textId="77777777" w:rsidR="00D83156" w:rsidRPr="00935876" w:rsidRDefault="00D83156" w:rsidP="002A4161">
      <w:pPr>
        <w:numPr>
          <w:ilvl w:val="0"/>
          <w:numId w:val="38"/>
        </w:numPr>
        <w:jc w:val="both"/>
      </w:pPr>
      <w:r w:rsidRPr="00935876">
        <w:t>ustala oceny z zachowania i informuje o nich uczniów;</w:t>
      </w:r>
    </w:p>
    <w:p w14:paraId="11BE9458" w14:textId="77777777" w:rsidR="00D83156" w:rsidRPr="00935876" w:rsidRDefault="00D83156" w:rsidP="002A4161">
      <w:pPr>
        <w:numPr>
          <w:ilvl w:val="0"/>
          <w:numId w:val="38"/>
        </w:numPr>
        <w:jc w:val="both"/>
      </w:pPr>
      <w:r w:rsidRPr="00935876">
        <w:t>dba o frekwencję uczniów;</w:t>
      </w:r>
    </w:p>
    <w:p w14:paraId="574D9BAE" w14:textId="77777777" w:rsidR="00D83156" w:rsidRPr="00935876" w:rsidRDefault="00D83156" w:rsidP="002A4161">
      <w:pPr>
        <w:numPr>
          <w:ilvl w:val="0"/>
          <w:numId w:val="38"/>
        </w:numPr>
        <w:jc w:val="both"/>
      </w:pPr>
      <w:r w:rsidRPr="00935876">
        <w:t>współdziała z wychowawcami i wychowankami internatu w celu poznania i ustalenia potrzeb opiekuńczo-wychowawczych;</w:t>
      </w:r>
    </w:p>
    <w:p w14:paraId="575A4664" w14:textId="77777777" w:rsidR="00D83156" w:rsidRPr="00935876" w:rsidRDefault="00D83156" w:rsidP="002A4161">
      <w:pPr>
        <w:numPr>
          <w:ilvl w:val="0"/>
          <w:numId w:val="38"/>
        </w:numPr>
        <w:jc w:val="both"/>
      </w:pPr>
      <w:r w:rsidRPr="00935876">
        <w:t>wnioskuje o rozwiązywanie problemów zdrowotnych, psychospołecznych, materialnych swoich wychowanków do specjalistycznych instytucji, służby zdrowia, Dyrektora Zespołu Szkół;</w:t>
      </w:r>
    </w:p>
    <w:p w14:paraId="3D4B3E8C" w14:textId="77777777" w:rsidR="00D83156" w:rsidRPr="00935876" w:rsidRDefault="00D83156" w:rsidP="002A4161">
      <w:pPr>
        <w:numPr>
          <w:ilvl w:val="0"/>
          <w:numId w:val="38"/>
        </w:numPr>
        <w:jc w:val="both"/>
      </w:pPr>
      <w:r w:rsidRPr="00935876">
        <w:t>wnioskuje o przyznaniu nagród i kar;</w:t>
      </w:r>
    </w:p>
    <w:p w14:paraId="0AAB60FF" w14:textId="77777777" w:rsidR="00D83156" w:rsidRPr="00935876" w:rsidRDefault="00D83156" w:rsidP="002A4161">
      <w:pPr>
        <w:numPr>
          <w:ilvl w:val="0"/>
          <w:numId w:val="38"/>
        </w:numPr>
        <w:jc w:val="both"/>
      </w:pPr>
      <w:r w:rsidRPr="00935876">
        <w:t>ma prawo udzielania poręczenia za uczniów, którym ma być wymierzona kara;</w:t>
      </w:r>
    </w:p>
    <w:p w14:paraId="6BB4CBD5" w14:textId="77777777" w:rsidR="00D83156" w:rsidRPr="00935876" w:rsidRDefault="00D83156" w:rsidP="002A4161">
      <w:pPr>
        <w:numPr>
          <w:ilvl w:val="0"/>
          <w:numId w:val="38"/>
        </w:numPr>
        <w:jc w:val="both"/>
      </w:pPr>
      <w:r w:rsidRPr="00935876">
        <w:t>ma prawo ustanawiać (przy współpracy z rodzicami) własne formy nagradzania i motywowania wychowanków;</w:t>
      </w:r>
    </w:p>
    <w:p w14:paraId="11FCA93C" w14:textId="77777777" w:rsidR="00D83156" w:rsidRPr="00935876" w:rsidRDefault="00D83156" w:rsidP="002A4161">
      <w:pPr>
        <w:numPr>
          <w:ilvl w:val="0"/>
          <w:numId w:val="38"/>
        </w:numPr>
        <w:jc w:val="both"/>
      </w:pPr>
      <w:r w:rsidRPr="00935876">
        <w:t xml:space="preserve">informuje rodziców i uczniów z wyprzedzeniem i sposobie określonym w WZO </w:t>
      </w:r>
      <w:r w:rsidR="00AC4B7D">
        <w:br/>
      </w:r>
      <w:r w:rsidRPr="00935876">
        <w:t>o przewidywanych dla ucznia śródrocznych i rocznych ocenach niedostatecznych.</w:t>
      </w:r>
    </w:p>
    <w:p w14:paraId="24F52A35" w14:textId="77777777" w:rsidR="00D83156" w:rsidRPr="00935876" w:rsidRDefault="00AD635D" w:rsidP="002A4161">
      <w:pPr>
        <w:numPr>
          <w:ilvl w:val="0"/>
          <w:numId w:val="57"/>
        </w:numPr>
        <w:jc w:val="both"/>
      </w:pPr>
      <w:r w:rsidRPr="00935876">
        <w:t>Wychowawca</w:t>
      </w:r>
      <w:r w:rsidR="00D83156" w:rsidRPr="00935876">
        <w:t xml:space="preserve"> prowadzi dokume</w:t>
      </w:r>
      <w:r w:rsidR="008B6140" w:rsidRPr="00935876">
        <w:t xml:space="preserve">ntację klasy </w:t>
      </w:r>
      <w:r w:rsidRPr="00935876">
        <w:t>każdego ucznia</w:t>
      </w:r>
      <w:r w:rsidR="00D83156" w:rsidRPr="00935876">
        <w:t>, a w szczególności:</w:t>
      </w:r>
    </w:p>
    <w:p w14:paraId="6C60EAB3" w14:textId="77777777" w:rsidR="00D83156" w:rsidRPr="00935876" w:rsidRDefault="00D83156" w:rsidP="00BF2953">
      <w:pPr>
        <w:numPr>
          <w:ilvl w:val="0"/>
          <w:numId w:val="45"/>
        </w:numPr>
        <w:tabs>
          <w:tab w:val="clear" w:pos="720"/>
          <w:tab w:val="num" w:pos="567"/>
        </w:tabs>
        <w:ind w:right="-284"/>
        <w:jc w:val="both"/>
      </w:pPr>
      <w:r w:rsidRPr="00935876">
        <w:t>przygotowuje miesięczne,</w:t>
      </w:r>
      <w:r w:rsidR="004C7856" w:rsidRPr="00935876">
        <w:t xml:space="preserve"> śródroczne i roczne</w:t>
      </w:r>
      <w:r w:rsidRPr="00935876">
        <w:t xml:space="preserve"> zestawienie </w:t>
      </w:r>
      <w:r w:rsidR="004C7856" w:rsidRPr="00935876">
        <w:t>statystyczne (oceny, frekwencję);</w:t>
      </w:r>
    </w:p>
    <w:p w14:paraId="5D18BEC0" w14:textId="77777777" w:rsidR="00D83156" w:rsidRPr="00935876" w:rsidRDefault="00D83156" w:rsidP="00BF2953">
      <w:pPr>
        <w:numPr>
          <w:ilvl w:val="0"/>
          <w:numId w:val="45"/>
        </w:numPr>
        <w:tabs>
          <w:tab w:val="clear" w:pos="720"/>
          <w:tab w:val="num" w:pos="567"/>
        </w:tabs>
        <w:jc w:val="both"/>
      </w:pPr>
      <w:r w:rsidRPr="00935876">
        <w:t>wypisuje świadectwa promocyjne;</w:t>
      </w:r>
    </w:p>
    <w:p w14:paraId="195AB0FB" w14:textId="77777777" w:rsidR="00D83156" w:rsidRPr="00935876" w:rsidRDefault="00D83156" w:rsidP="00BF2953">
      <w:pPr>
        <w:numPr>
          <w:ilvl w:val="0"/>
          <w:numId w:val="45"/>
        </w:numPr>
        <w:tabs>
          <w:tab w:val="clear" w:pos="720"/>
          <w:tab w:val="num" w:pos="567"/>
        </w:tabs>
        <w:jc w:val="both"/>
      </w:pPr>
      <w:r w:rsidRPr="00935876">
        <w:t>przygotowuje wszystkie dokumenty potrzebne do wystawienia świadectw ukończen</w:t>
      </w:r>
      <w:r w:rsidR="004C7856" w:rsidRPr="00935876">
        <w:t>ia szkoły</w:t>
      </w:r>
      <w:r w:rsidRPr="00935876">
        <w:t>.</w:t>
      </w:r>
    </w:p>
    <w:p w14:paraId="47444FDF" w14:textId="77777777" w:rsidR="00D83156" w:rsidRDefault="00D83156" w:rsidP="002A4161">
      <w:pPr>
        <w:numPr>
          <w:ilvl w:val="0"/>
          <w:numId w:val="57"/>
        </w:numPr>
        <w:spacing w:after="240"/>
        <w:jc w:val="both"/>
      </w:pPr>
      <w:r w:rsidRPr="00935876">
        <w:t>Wychowawca ma prawo korzystać w swojej pracy z pomocy merytor</w:t>
      </w:r>
      <w:r w:rsidR="004C7856" w:rsidRPr="00935876">
        <w:t xml:space="preserve">ycznej i metodycznej ze strony </w:t>
      </w:r>
      <w:r w:rsidR="00395BA9">
        <w:t>D</w:t>
      </w:r>
      <w:r w:rsidR="004C7856" w:rsidRPr="00935876">
        <w:t>yrektora</w:t>
      </w:r>
      <w:r w:rsidRPr="00935876">
        <w:t>, doradcy metodycznego, psychologa lub pedagoga szkolnego oraz innych placówek i instytucji oświatowych i naukowych.</w:t>
      </w:r>
    </w:p>
    <w:p w14:paraId="22B8EAD1" w14:textId="77777777" w:rsidR="00AC4B7D" w:rsidRDefault="00AC4B7D" w:rsidP="00AC4B7D">
      <w:pPr>
        <w:spacing w:after="240"/>
        <w:jc w:val="both"/>
      </w:pPr>
    </w:p>
    <w:p w14:paraId="2B150E5F" w14:textId="77777777" w:rsidR="00BF2953" w:rsidRDefault="00BF2953" w:rsidP="00AC4B7D">
      <w:pPr>
        <w:spacing w:after="240"/>
        <w:jc w:val="both"/>
      </w:pPr>
    </w:p>
    <w:p w14:paraId="61D52010" w14:textId="77777777" w:rsidR="00BF2953" w:rsidRDefault="00BF2953" w:rsidP="00AC4B7D">
      <w:pPr>
        <w:spacing w:after="240"/>
        <w:jc w:val="both"/>
      </w:pPr>
    </w:p>
    <w:p w14:paraId="483BDF94" w14:textId="77777777" w:rsidR="00BF2953" w:rsidRPr="00935876" w:rsidRDefault="00BF2953" w:rsidP="00AC4B7D">
      <w:pPr>
        <w:spacing w:after="240"/>
        <w:jc w:val="both"/>
      </w:pPr>
    </w:p>
    <w:p w14:paraId="3BFCFB78" w14:textId="77777777" w:rsidR="00D83156" w:rsidRDefault="00D83156" w:rsidP="00935876">
      <w:pPr>
        <w:pStyle w:val="Nagwek2"/>
        <w:spacing w:after="240"/>
      </w:pPr>
      <w:bookmarkStart w:id="47" w:name="_Toc127721917"/>
      <w:bookmarkStart w:id="48" w:name="_Toc127801504"/>
      <w:r>
        <w:lastRenderedPageBreak/>
        <w:t>ZADANIA WYCHOWAWCY INTERNATU</w:t>
      </w:r>
      <w:bookmarkEnd w:id="47"/>
      <w:bookmarkEnd w:id="48"/>
    </w:p>
    <w:p w14:paraId="7348081A" w14:textId="77777777" w:rsidR="00607180" w:rsidRPr="00935876" w:rsidRDefault="00935876" w:rsidP="00935876">
      <w:pPr>
        <w:spacing w:after="240"/>
        <w:jc w:val="center"/>
        <w:rPr>
          <w:b/>
          <w:bCs/>
        </w:rPr>
      </w:pPr>
      <w:r w:rsidRPr="00935876">
        <w:rPr>
          <w:b/>
          <w:bCs/>
        </w:rPr>
        <w:t>§ 27</w:t>
      </w:r>
    </w:p>
    <w:p w14:paraId="2D6BC1A9" w14:textId="77777777" w:rsidR="00D83156" w:rsidRDefault="00D83156" w:rsidP="002A4161">
      <w:pPr>
        <w:numPr>
          <w:ilvl w:val="0"/>
          <w:numId w:val="65"/>
        </w:numPr>
        <w:jc w:val="both"/>
        <w:rPr>
          <w:rFonts w:cs="Arial"/>
        </w:rPr>
      </w:pPr>
      <w:r>
        <w:rPr>
          <w:rFonts w:cs="Arial"/>
        </w:rPr>
        <w:t>Wychowawca internatu jest powołany do prowadzenia grupy wychowawczej w internacie.</w:t>
      </w:r>
    </w:p>
    <w:p w14:paraId="19F13FBF" w14:textId="77777777" w:rsidR="00D83156" w:rsidRDefault="00D83156" w:rsidP="002A4161">
      <w:pPr>
        <w:numPr>
          <w:ilvl w:val="0"/>
          <w:numId w:val="65"/>
        </w:numPr>
        <w:jc w:val="both"/>
        <w:rPr>
          <w:rFonts w:cs="Arial"/>
        </w:rPr>
      </w:pPr>
      <w:r>
        <w:rPr>
          <w:rFonts w:cs="Arial"/>
        </w:rPr>
        <w:t>Do obowiązków wychowawcy internatu należy:</w:t>
      </w:r>
    </w:p>
    <w:p w14:paraId="57274393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poznanie celów i tradycji technikum i internatu, aktualnego programu wychowawczo-pro</w:t>
      </w:r>
      <w:r w:rsidR="00BD2FEE">
        <w:rPr>
          <w:rFonts w:cs="Arial"/>
        </w:rPr>
        <w:t xml:space="preserve">filaktycznego oraz planu pracy </w:t>
      </w:r>
      <w:r>
        <w:rPr>
          <w:rFonts w:cs="Arial"/>
        </w:rPr>
        <w:t>szkoły i internatu;</w:t>
      </w:r>
    </w:p>
    <w:p w14:paraId="1858394B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systematyczne i planowe poznawanie grupy wychowawczej i poszczególnych wychowanków;</w:t>
      </w:r>
    </w:p>
    <w:p w14:paraId="0B9AB263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terminowe opracowanie i dokładne zrealizowanie planów pracy prowadzonej grupy;</w:t>
      </w:r>
    </w:p>
    <w:p w14:paraId="48BA4606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przestrzeganie odpowiednich zasad i stosowanie nowoczesnych metod i środków pedagogicznych;</w:t>
      </w:r>
    </w:p>
    <w:p w14:paraId="2D1D27A7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codzienne egzekwowanie w grupie wychowawczej wymogów w zakresie higieny osobistej i właściwych stosunków międzyludzkich;</w:t>
      </w:r>
    </w:p>
    <w:p w14:paraId="5286F27B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systematyczne organizowanie nauki własnej wychowanków, a w razie potrzeby także udzielanie im odpowiedniej pomocy;</w:t>
      </w:r>
    </w:p>
    <w:p w14:paraId="1E113718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codzienne organizowanie czasu wolnego młodzieży;</w:t>
      </w:r>
    </w:p>
    <w:p w14:paraId="157B6877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staranne i regularne prowadzenie wymaganej dokumenta</w:t>
      </w:r>
      <w:r w:rsidR="00BD2FEE">
        <w:rPr>
          <w:rFonts w:cs="Arial"/>
        </w:rPr>
        <w:t xml:space="preserve">cji w tym dziennika zajęć </w:t>
      </w:r>
      <w:r w:rsidR="00AC4B7D">
        <w:rPr>
          <w:rFonts w:cs="Arial"/>
        </w:rPr>
        <w:br/>
      </w:r>
      <w:r>
        <w:rPr>
          <w:rFonts w:cs="Arial"/>
        </w:rPr>
        <w:t>i zeszytu spostrzeżeń o wychowankach;</w:t>
      </w:r>
    </w:p>
    <w:p w14:paraId="3A63616A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ścisłe przestrzeganie dyscypliny i wewnętrznego regulaminu pracy;</w:t>
      </w:r>
    </w:p>
    <w:p w14:paraId="119D0497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>szczególna dbałość o powierzony do użytku majątek internatowy i szkolny;</w:t>
      </w:r>
    </w:p>
    <w:p w14:paraId="4FC5C99B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 xml:space="preserve">współdziałanie z rodzicami i nauczycielami uczącymi wychowanków, uzgadniając </w:t>
      </w:r>
      <w:r w:rsidR="00AC4B7D">
        <w:rPr>
          <w:rFonts w:cs="Arial"/>
        </w:rPr>
        <w:br/>
      </w:r>
      <w:r>
        <w:rPr>
          <w:rFonts w:cs="Arial"/>
        </w:rPr>
        <w:t>z nimi i koordynując ich działania wychowawcze;</w:t>
      </w:r>
    </w:p>
    <w:p w14:paraId="71D41459" w14:textId="77777777" w:rsidR="00D83156" w:rsidRDefault="00BD2FEE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 xml:space="preserve">podejmowanie </w:t>
      </w:r>
      <w:r w:rsidR="00D83156">
        <w:rPr>
          <w:rFonts w:cs="Arial"/>
        </w:rPr>
        <w:t>ogólnych prac wynikających z całoksz</w:t>
      </w:r>
      <w:r w:rsidR="003416DB">
        <w:rPr>
          <w:rFonts w:cs="Arial"/>
        </w:rPr>
        <w:t>tałtu działalności Technikum</w:t>
      </w:r>
      <w:r w:rsidR="00D83156">
        <w:rPr>
          <w:rFonts w:cs="Arial"/>
        </w:rPr>
        <w:t xml:space="preserve"> </w:t>
      </w:r>
      <w:r w:rsidR="00D83156">
        <w:rPr>
          <w:rFonts w:cs="Arial"/>
        </w:rPr>
        <w:br/>
        <w:t>i internatu oraz wykonywanie czynności dodatkowych zlecony</w:t>
      </w:r>
      <w:r w:rsidR="003416DB">
        <w:rPr>
          <w:rFonts w:cs="Arial"/>
        </w:rPr>
        <w:t xml:space="preserve">ch doraźnie lub na stałe przez </w:t>
      </w:r>
      <w:r w:rsidR="00395BA9">
        <w:rPr>
          <w:rFonts w:cs="Arial"/>
        </w:rPr>
        <w:t>D</w:t>
      </w:r>
      <w:r w:rsidR="003416DB">
        <w:rPr>
          <w:rFonts w:cs="Arial"/>
        </w:rPr>
        <w:t>yrektora Technikum</w:t>
      </w:r>
      <w:r w:rsidR="00D83156">
        <w:rPr>
          <w:rFonts w:cs="Arial"/>
        </w:rPr>
        <w:t>;</w:t>
      </w:r>
    </w:p>
    <w:p w14:paraId="701DA0C0" w14:textId="77777777" w:rsidR="00D83156" w:rsidRDefault="00D83156" w:rsidP="002A4161">
      <w:pPr>
        <w:numPr>
          <w:ilvl w:val="0"/>
          <w:numId w:val="15"/>
        </w:numPr>
        <w:jc w:val="both"/>
        <w:rPr>
          <w:rFonts w:cs="Arial"/>
        </w:rPr>
      </w:pPr>
      <w:r>
        <w:rPr>
          <w:rFonts w:cs="Arial"/>
        </w:rPr>
        <w:t xml:space="preserve">podnoszenie poziomu swoich kwalifikacji ogólnych i zawodowych przez uzupełnienie </w:t>
      </w:r>
      <w:r>
        <w:rPr>
          <w:rFonts w:cs="Arial"/>
        </w:rPr>
        <w:br/>
        <w:t>i aktualizowanie wiedzy oraz doskonalenie umiejętności.</w:t>
      </w:r>
    </w:p>
    <w:p w14:paraId="3BACE0DC" w14:textId="77777777" w:rsidR="00D83156" w:rsidRDefault="00D83156">
      <w:pPr>
        <w:spacing w:line="276" w:lineRule="auto"/>
        <w:jc w:val="both"/>
        <w:rPr>
          <w:rFonts w:cs="Arial"/>
        </w:rPr>
      </w:pPr>
    </w:p>
    <w:p w14:paraId="723B1C2E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60B4FCC2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1A51759F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421A11C1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7D27ED67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7FCB95E1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4041D68B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38D06B70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2EB67278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285223B6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7230C6D8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5449427B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198845D2" w14:textId="77777777" w:rsidR="00AC4B7D" w:rsidRDefault="00AC4B7D">
      <w:pPr>
        <w:spacing w:line="276" w:lineRule="auto"/>
        <w:jc w:val="both"/>
        <w:rPr>
          <w:rFonts w:cs="Arial"/>
        </w:rPr>
      </w:pPr>
    </w:p>
    <w:p w14:paraId="1BEB5AAA" w14:textId="77777777" w:rsidR="00BF2953" w:rsidRDefault="00BF2953">
      <w:pPr>
        <w:spacing w:line="276" w:lineRule="auto"/>
        <w:jc w:val="both"/>
        <w:rPr>
          <w:rFonts w:cs="Arial"/>
        </w:rPr>
      </w:pPr>
    </w:p>
    <w:p w14:paraId="2F01E946" w14:textId="77777777" w:rsidR="00AC4B7D" w:rsidRDefault="00AC4B7D">
      <w:pPr>
        <w:spacing w:line="276" w:lineRule="auto"/>
        <w:jc w:val="both"/>
        <w:rPr>
          <w:rFonts w:cs="Arial"/>
        </w:rPr>
      </w:pPr>
    </w:p>
    <w:p w14:paraId="775F0123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12BB8C56" w14:textId="77777777" w:rsidR="00D83156" w:rsidRDefault="00D83156" w:rsidP="00935876">
      <w:pPr>
        <w:pStyle w:val="Nagwek1"/>
      </w:pPr>
      <w:bookmarkStart w:id="49" w:name="_Toc127721918"/>
      <w:bookmarkStart w:id="50" w:name="_Toc127801505"/>
      <w:r>
        <w:lastRenderedPageBreak/>
        <w:t>ROZDZIAŁ VIII</w:t>
      </w:r>
      <w:bookmarkEnd w:id="49"/>
      <w:bookmarkEnd w:id="50"/>
    </w:p>
    <w:p w14:paraId="40037305" w14:textId="77777777" w:rsidR="00D83156" w:rsidRDefault="00D83156" w:rsidP="00935876">
      <w:pPr>
        <w:pStyle w:val="Nagwek1"/>
        <w:spacing w:after="240"/>
        <w:rPr>
          <w:rFonts w:ascii="Arial" w:hAnsi="Arial" w:cs="Arial"/>
        </w:rPr>
      </w:pPr>
      <w:bookmarkStart w:id="51" w:name="_Toc127721919"/>
      <w:bookmarkStart w:id="52" w:name="_Toc127801506"/>
      <w:r>
        <w:t>ORGANIZACJA PRAKTYCZNEJ NAUKI ZAWODU</w:t>
      </w:r>
      <w:bookmarkEnd w:id="51"/>
      <w:bookmarkEnd w:id="52"/>
    </w:p>
    <w:p w14:paraId="5F604DFF" w14:textId="77777777" w:rsidR="00D83156" w:rsidRPr="00935876" w:rsidRDefault="00D83156" w:rsidP="00935876">
      <w:pPr>
        <w:spacing w:after="240"/>
        <w:jc w:val="center"/>
        <w:rPr>
          <w:rFonts w:ascii="Arial" w:hAnsi="Arial" w:cs="Arial"/>
          <w:b/>
          <w:bCs/>
        </w:rPr>
      </w:pPr>
      <w:r w:rsidRPr="00935876">
        <w:rPr>
          <w:b/>
          <w:bCs/>
        </w:rPr>
        <w:t>§ 28</w:t>
      </w:r>
    </w:p>
    <w:p w14:paraId="0C9D1EE9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>Kształcenie praktyczne spełnia istotną rolę w procesie nabywania przez uczniów określonych umiejętności praktycznych, które są uzupełnieniem kształcenia teoretycznego, dlatego należy zapewnić ścisłą korelację między kształceni</w:t>
      </w:r>
      <w:r w:rsidR="004B68E0">
        <w:rPr>
          <w:rFonts w:cs="Arial"/>
        </w:rPr>
        <w:t xml:space="preserve">em zawodowym teoretycznym </w:t>
      </w:r>
      <w:r w:rsidR="00AC4B7D">
        <w:rPr>
          <w:rFonts w:cs="Arial"/>
        </w:rPr>
        <w:br/>
      </w:r>
      <w:r>
        <w:rPr>
          <w:rFonts w:cs="Arial"/>
        </w:rPr>
        <w:t>i praktycznym.</w:t>
      </w:r>
    </w:p>
    <w:p w14:paraId="02B77A02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 xml:space="preserve">Kształcenie praktyczne realizuje się przez następujące formy: </w:t>
      </w:r>
    </w:p>
    <w:p w14:paraId="53D05C64" w14:textId="77777777" w:rsidR="00D83156" w:rsidRDefault="00D83156" w:rsidP="002A4161">
      <w:pPr>
        <w:numPr>
          <w:ilvl w:val="0"/>
          <w:numId w:val="114"/>
        </w:numPr>
        <w:ind w:left="709"/>
        <w:jc w:val="both"/>
        <w:rPr>
          <w:rFonts w:cs="Arial"/>
        </w:rPr>
      </w:pPr>
      <w:r w:rsidRPr="00EF6334">
        <w:rPr>
          <w:rFonts w:cs="Arial"/>
        </w:rPr>
        <w:t>pracownie i</w:t>
      </w:r>
      <w:r w:rsidRPr="00EF6334">
        <w:rPr>
          <w:rFonts w:cs="Arial"/>
          <w:color w:val="FF0000"/>
        </w:rPr>
        <w:t xml:space="preserve"> </w:t>
      </w:r>
      <w:r w:rsidRPr="00EF6334">
        <w:rPr>
          <w:rFonts w:cs="Arial"/>
        </w:rPr>
        <w:t>zajęcia praktyczne grupowe;</w:t>
      </w:r>
    </w:p>
    <w:p w14:paraId="7B7554F9" w14:textId="77777777" w:rsidR="00D83156" w:rsidRDefault="00EF6334" w:rsidP="002A4161">
      <w:pPr>
        <w:numPr>
          <w:ilvl w:val="0"/>
          <w:numId w:val="114"/>
        </w:numPr>
        <w:ind w:left="709"/>
        <w:jc w:val="both"/>
        <w:rPr>
          <w:rFonts w:cs="Arial"/>
        </w:rPr>
      </w:pPr>
      <w:r>
        <w:rPr>
          <w:rFonts w:cs="Arial"/>
        </w:rPr>
        <w:t>praktyki zawodowe</w:t>
      </w:r>
    </w:p>
    <w:p w14:paraId="5F49D3D5" w14:textId="77777777" w:rsidR="00D83156" w:rsidRDefault="00EF6334" w:rsidP="002A4161">
      <w:pPr>
        <w:numPr>
          <w:ilvl w:val="0"/>
          <w:numId w:val="115"/>
        </w:numPr>
        <w:ind w:left="1134"/>
        <w:jc w:val="both"/>
        <w:rPr>
          <w:rFonts w:cs="Arial"/>
        </w:rPr>
      </w:pPr>
      <w:r>
        <w:rPr>
          <w:rFonts w:cs="Arial"/>
        </w:rPr>
        <w:t>ś</w:t>
      </w:r>
      <w:r w:rsidR="00D83156" w:rsidRPr="00EF6334">
        <w:rPr>
          <w:rFonts w:cs="Arial"/>
        </w:rPr>
        <w:t>ródroczne;</w:t>
      </w:r>
    </w:p>
    <w:p w14:paraId="2E508A7E" w14:textId="77777777" w:rsidR="00D83156" w:rsidRDefault="00D83156" w:rsidP="002A4161">
      <w:pPr>
        <w:numPr>
          <w:ilvl w:val="0"/>
          <w:numId w:val="115"/>
        </w:numPr>
        <w:ind w:left="1134"/>
        <w:jc w:val="both"/>
        <w:rPr>
          <w:rFonts w:cs="Arial"/>
        </w:rPr>
      </w:pPr>
      <w:r w:rsidRPr="00EF6334">
        <w:rPr>
          <w:rFonts w:cs="Arial"/>
        </w:rPr>
        <w:t>wakacyjne;</w:t>
      </w:r>
    </w:p>
    <w:p w14:paraId="62DDBDC4" w14:textId="77777777" w:rsidR="00D83156" w:rsidRPr="00EF6334" w:rsidRDefault="00D83156" w:rsidP="002A4161">
      <w:pPr>
        <w:numPr>
          <w:ilvl w:val="0"/>
          <w:numId w:val="115"/>
        </w:numPr>
        <w:ind w:left="993" w:hanging="207"/>
        <w:jc w:val="both"/>
        <w:rPr>
          <w:rFonts w:cs="Arial"/>
        </w:rPr>
      </w:pPr>
      <w:r w:rsidRPr="00EF6334">
        <w:rPr>
          <w:rFonts w:cs="Arial"/>
        </w:rPr>
        <w:t>naukę jazdy ciągnikiem i/lub samochodem oraz obsługę maszyn rolniczych (w tym kombajnu zbożowego)  – zgodnie z planami nauczania dla danego zawodu.</w:t>
      </w:r>
    </w:p>
    <w:p w14:paraId="6FC5F8AB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 xml:space="preserve">Praktyczną naukę zawodu prowadzi się wykorzystując: </w:t>
      </w:r>
    </w:p>
    <w:p w14:paraId="18E1AA9D" w14:textId="77777777" w:rsidR="00D83156" w:rsidRDefault="00D83156" w:rsidP="002A4161">
      <w:pPr>
        <w:numPr>
          <w:ilvl w:val="0"/>
          <w:numId w:val="29"/>
        </w:numPr>
        <w:jc w:val="both"/>
        <w:rPr>
          <w:rFonts w:cs="Arial"/>
        </w:rPr>
      </w:pPr>
      <w:r>
        <w:rPr>
          <w:rFonts w:cs="Arial"/>
        </w:rPr>
        <w:t>bazę własną tj. pracownie przedmiotowe i warsztaty szkolne;</w:t>
      </w:r>
      <w:r>
        <w:t xml:space="preserve"> </w:t>
      </w:r>
    </w:p>
    <w:p w14:paraId="245B117E" w14:textId="77777777" w:rsidR="00D83156" w:rsidRDefault="00D83156" w:rsidP="002A4161">
      <w:pPr>
        <w:pStyle w:val="Tekstpodstawowywcity31"/>
        <w:numPr>
          <w:ilvl w:val="1"/>
          <w:numId w:val="31"/>
        </w:numPr>
        <w:rPr>
          <w:rFonts w:cs="Arial"/>
        </w:rPr>
      </w:pPr>
      <w:r>
        <w:rPr>
          <w:rFonts w:cs="Arial"/>
        </w:rPr>
        <w:t>gospodarstwa rolne;</w:t>
      </w:r>
    </w:p>
    <w:p w14:paraId="54BADB0D" w14:textId="77777777" w:rsidR="00D83156" w:rsidRDefault="00D83156" w:rsidP="002A4161">
      <w:pPr>
        <w:pStyle w:val="Tekstpodstawowywcity31"/>
        <w:numPr>
          <w:ilvl w:val="1"/>
          <w:numId w:val="31"/>
        </w:numPr>
        <w:rPr>
          <w:rFonts w:cs="Arial"/>
        </w:rPr>
      </w:pPr>
      <w:r>
        <w:rPr>
          <w:rFonts w:cs="Arial"/>
        </w:rPr>
        <w:t>zakłady zbiorowego żywienia;</w:t>
      </w:r>
    </w:p>
    <w:p w14:paraId="1F72581E" w14:textId="77777777" w:rsidR="00D83156" w:rsidRDefault="00D83156" w:rsidP="002A4161">
      <w:pPr>
        <w:pStyle w:val="Tekstpodstawowywcity31"/>
        <w:numPr>
          <w:ilvl w:val="1"/>
          <w:numId w:val="31"/>
        </w:numPr>
        <w:rPr>
          <w:rFonts w:cs="Arial"/>
        </w:rPr>
      </w:pPr>
      <w:r>
        <w:rPr>
          <w:rFonts w:cs="Arial"/>
        </w:rPr>
        <w:t>zakłady usługowe i instytucje branżowe (w tym rolno-mechanizacyjne i gabinety weterynaryjne);</w:t>
      </w:r>
    </w:p>
    <w:p w14:paraId="00AB3AF0" w14:textId="77777777" w:rsidR="00D83156" w:rsidRDefault="00D83156" w:rsidP="002A4161">
      <w:pPr>
        <w:pStyle w:val="Tekstpodstawowywcity31"/>
        <w:numPr>
          <w:ilvl w:val="1"/>
          <w:numId w:val="31"/>
        </w:numPr>
        <w:rPr>
          <w:rFonts w:cs="Arial"/>
        </w:rPr>
      </w:pPr>
      <w:r>
        <w:rPr>
          <w:rFonts w:cs="Arial"/>
        </w:rPr>
        <w:t>praktyki zagraniczne.</w:t>
      </w:r>
    </w:p>
    <w:p w14:paraId="4400B9F7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>W ramach własnej bazy praktycz</w:t>
      </w:r>
      <w:r w:rsidR="00260B0C">
        <w:rPr>
          <w:rFonts w:cs="Arial"/>
        </w:rPr>
        <w:t>nej nauki zawodu Technikum</w:t>
      </w:r>
      <w:r>
        <w:rPr>
          <w:rFonts w:cs="Arial"/>
        </w:rPr>
        <w:t xml:space="preserve"> funkcjonują pracownie przedmiotowe i warsztaty szkolne.</w:t>
      </w:r>
    </w:p>
    <w:p w14:paraId="6AEB1C16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>Zajęcia praktyczne odbywają się zgodnie z podstawą programową kształcenia w zawodach.</w:t>
      </w:r>
    </w:p>
    <w:p w14:paraId="58A157C0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>Opiekę nad uczniami sprawują nauczyciele, którym powierzono prowadzenie zajęć.</w:t>
      </w:r>
    </w:p>
    <w:p w14:paraId="40B03FFC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>Naukę jazdy ciągnikiem i samochodem prowadzą nauczyciele – instruktorzy w ramach przydziału godzin na dany rok szkolny lub zewnętrzne ośrodki szkolenia kierowców współpracujące ze szkołą.</w:t>
      </w:r>
    </w:p>
    <w:p w14:paraId="44937B37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>Koszt szkolenia dotyczący nauki jazdy pokrywa szkoła, a lekcje prowadzone są zgodnie   z programem nauczania.</w:t>
      </w:r>
    </w:p>
    <w:p w14:paraId="68EAD08F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>W czasie praktyk, odbywających się na terenie szkoły, opiekę nad uczniami sprawują wyznaczeni  nauczyciele lub instruktorzy zawodu.</w:t>
      </w:r>
    </w:p>
    <w:p w14:paraId="134FE727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 xml:space="preserve"> W indywidualnych gospodarstwach rolnych i zakładach pracy opiekę nad uczniami sprawują pracownicy posiadający kwalifikacje do pracy z młodzieżą.</w:t>
      </w:r>
    </w:p>
    <w:p w14:paraId="7B63778A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 xml:space="preserve"> Na praktyki zamiejscowe uczniowie są kierowani w pobliżu miejsca zamieszkania.</w:t>
      </w:r>
    </w:p>
    <w:p w14:paraId="31EDE810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 xml:space="preserve"> Przejazd do i z miejsca praktyk w przypadku znacznej odległości organizuje szkoła.</w:t>
      </w:r>
    </w:p>
    <w:p w14:paraId="0EEC7C44" w14:textId="77777777" w:rsidR="00D83156" w:rsidRDefault="00D83156" w:rsidP="002A4161">
      <w:pPr>
        <w:numPr>
          <w:ilvl w:val="0"/>
          <w:numId w:val="25"/>
        </w:numPr>
        <w:jc w:val="both"/>
        <w:rPr>
          <w:rFonts w:cs="Arial"/>
        </w:rPr>
      </w:pPr>
      <w:r>
        <w:rPr>
          <w:rFonts w:cs="Arial"/>
        </w:rPr>
        <w:t xml:space="preserve"> Koszty wyżywienia i zakwaterowania ponosi pracodawca.</w:t>
      </w:r>
    </w:p>
    <w:p w14:paraId="2167F700" w14:textId="77777777" w:rsidR="00D83156" w:rsidRDefault="00D83156" w:rsidP="002A4161">
      <w:pPr>
        <w:numPr>
          <w:ilvl w:val="0"/>
          <w:numId w:val="25"/>
        </w:numPr>
        <w:jc w:val="both"/>
      </w:pPr>
      <w:r>
        <w:rPr>
          <w:rFonts w:cs="Arial"/>
        </w:rPr>
        <w:t xml:space="preserve"> Sposób przeprowadzania egzaminów potwierdzających kwalifikacje zawodowe i kwalifikacje w zawodzie regulują odrębne przepisy.</w:t>
      </w:r>
    </w:p>
    <w:p w14:paraId="2C7B7A9E" w14:textId="77777777" w:rsidR="00D83156" w:rsidRDefault="00D83156">
      <w:pPr>
        <w:spacing w:line="276" w:lineRule="auto"/>
        <w:jc w:val="both"/>
      </w:pPr>
    </w:p>
    <w:p w14:paraId="181BBB0B" w14:textId="77777777" w:rsidR="00935876" w:rsidRDefault="00935876">
      <w:pPr>
        <w:spacing w:line="276" w:lineRule="auto"/>
        <w:jc w:val="both"/>
      </w:pPr>
    </w:p>
    <w:p w14:paraId="7AE35EF2" w14:textId="77777777" w:rsidR="00935876" w:rsidRDefault="00935876">
      <w:pPr>
        <w:spacing w:line="276" w:lineRule="auto"/>
        <w:jc w:val="both"/>
      </w:pPr>
    </w:p>
    <w:p w14:paraId="7FBE74D4" w14:textId="77777777" w:rsidR="00935876" w:rsidRDefault="00935876">
      <w:pPr>
        <w:spacing w:line="276" w:lineRule="auto"/>
        <w:jc w:val="both"/>
      </w:pPr>
    </w:p>
    <w:p w14:paraId="4894E03A" w14:textId="77777777" w:rsidR="00935876" w:rsidRDefault="00935876">
      <w:pPr>
        <w:spacing w:line="276" w:lineRule="auto"/>
        <w:jc w:val="both"/>
      </w:pPr>
    </w:p>
    <w:p w14:paraId="126AEA9D" w14:textId="77777777" w:rsidR="00935876" w:rsidRDefault="00935876">
      <w:pPr>
        <w:spacing w:line="276" w:lineRule="auto"/>
        <w:jc w:val="both"/>
      </w:pPr>
    </w:p>
    <w:p w14:paraId="2AB73ED6" w14:textId="77777777" w:rsidR="00935876" w:rsidRDefault="00935876">
      <w:pPr>
        <w:spacing w:line="276" w:lineRule="auto"/>
        <w:jc w:val="both"/>
      </w:pPr>
    </w:p>
    <w:p w14:paraId="52F25B40" w14:textId="77777777" w:rsidR="00935876" w:rsidRDefault="00935876">
      <w:pPr>
        <w:spacing w:line="276" w:lineRule="auto"/>
        <w:jc w:val="both"/>
      </w:pPr>
    </w:p>
    <w:p w14:paraId="36A39957" w14:textId="77777777" w:rsidR="00D83156" w:rsidRDefault="00D83156" w:rsidP="00BF2953">
      <w:pPr>
        <w:pStyle w:val="Nagwek1"/>
      </w:pPr>
      <w:bookmarkStart w:id="53" w:name="_Toc127721920"/>
      <w:bookmarkStart w:id="54" w:name="_Toc127801507"/>
      <w:r>
        <w:lastRenderedPageBreak/>
        <w:t>ROZDZIAŁ IX</w:t>
      </w:r>
      <w:bookmarkEnd w:id="53"/>
      <w:bookmarkEnd w:id="54"/>
    </w:p>
    <w:p w14:paraId="3D3E7872" w14:textId="77777777" w:rsidR="00D83156" w:rsidRDefault="00104DD4" w:rsidP="00BF2953">
      <w:pPr>
        <w:pStyle w:val="Nagwek1"/>
        <w:rPr>
          <w:rFonts w:cs="Arial"/>
        </w:rPr>
      </w:pPr>
      <w:bookmarkStart w:id="55" w:name="_Toc127721921"/>
      <w:bookmarkStart w:id="56" w:name="_Toc127801508"/>
      <w:r>
        <w:t>UCZNIOWIE  TECHNIKUM</w:t>
      </w:r>
      <w:r w:rsidR="00D83156">
        <w:t xml:space="preserve">  PRAWA I OBOWIĄZKI UCZNIA</w:t>
      </w:r>
      <w:bookmarkEnd w:id="55"/>
      <w:bookmarkEnd w:id="56"/>
    </w:p>
    <w:p w14:paraId="209F7F17" w14:textId="77777777" w:rsidR="00D83156" w:rsidRPr="00935876" w:rsidRDefault="00D83156" w:rsidP="00BF2953">
      <w:pPr>
        <w:jc w:val="center"/>
        <w:rPr>
          <w:b/>
          <w:bCs/>
        </w:rPr>
      </w:pPr>
      <w:r w:rsidRPr="00935876">
        <w:rPr>
          <w:rFonts w:cs="Arial"/>
          <w:b/>
          <w:bCs/>
        </w:rPr>
        <w:t>§ 29</w:t>
      </w:r>
    </w:p>
    <w:p w14:paraId="21DB4862" w14:textId="77777777" w:rsidR="00D83156" w:rsidRDefault="00D83156" w:rsidP="00BF2953">
      <w:pPr>
        <w:tabs>
          <w:tab w:val="left" w:pos="0"/>
        </w:tabs>
        <w:ind w:left="284" w:hanging="284"/>
        <w:jc w:val="both"/>
        <w:rPr>
          <w:rFonts w:cs="Arial"/>
        </w:rPr>
      </w:pPr>
      <w:r>
        <w:rPr>
          <w:rFonts w:cs="Arial"/>
        </w:rPr>
        <w:t>Uczeń ma prawo do:</w:t>
      </w:r>
    </w:p>
    <w:p w14:paraId="7474A5D3" w14:textId="77777777" w:rsidR="00D83156" w:rsidRDefault="00D83156" w:rsidP="00BF2953">
      <w:pPr>
        <w:numPr>
          <w:ilvl w:val="0"/>
          <w:numId w:val="116"/>
        </w:numPr>
        <w:tabs>
          <w:tab w:val="left" w:pos="0"/>
        </w:tabs>
        <w:ind w:left="284" w:hanging="284"/>
        <w:jc w:val="both"/>
        <w:rPr>
          <w:rFonts w:cs="Arial"/>
        </w:rPr>
      </w:pPr>
      <w:r w:rsidRPr="00F42B9E">
        <w:rPr>
          <w:rFonts w:cs="Arial"/>
        </w:rPr>
        <w:t>właściwie zorganizowanego procesu kształcenia, zgodnie z zasadami higieny pracy umysłowej, a w procesie kształcenia praktycznego do zachowania wymogów bhp;</w:t>
      </w:r>
    </w:p>
    <w:p w14:paraId="3A0A81C5" w14:textId="77777777" w:rsidR="00D83156" w:rsidRDefault="00D83156" w:rsidP="00BF2953">
      <w:pPr>
        <w:numPr>
          <w:ilvl w:val="0"/>
          <w:numId w:val="116"/>
        </w:numPr>
        <w:tabs>
          <w:tab w:val="left" w:pos="0"/>
        </w:tabs>
        <w:ind w:left="284" w:hanging="284"/>
        <w:jc w:val="both"/>
        <w:rPr>
          <w:rFonts w:cs="Arial"/>
        </w:rPr>
      </w:pPr>
      <w:r w:rsidRPr="00F42B9E">
        <w:rPr>
          <w:rFonts w:cs="Arial"/>
        </w:rPr>
        <w:t>opieki wychowawczej i warunków pobytu w szkole zapewniającej bezpieczeństwo, ochronę przed wszelkimi formami przemocy fizycznej bądź</w:t>
      </w:r>
      <w:r w:rsidR="00F42B9E">
        <w:rPr>
          <w:rFonts w:cs="Arial"/>
        </w:rPr>
        <w:t xml:space="preserve"> psychicznej oraz ochrony</w:t>
      </w:r>
      <w:r w:rsidRPr="00F42B9E">
        <w:rPr>
          <w:rFonts w:cs="Arial"/>
        </w:rPr>
        <w:t xml:space="preserve"> </w:t>
      </w:r>
      <w:r w:rsidR="00AC4B7D">
        <w:rPr>
          <w:rFonts w:cs="Arial"/>
        </w:rPr>
        <w:br/>
      </w:r>
      <w:r w:rsidRPr="00F42B9E">
        <w:rPr>
          <w:rFonts w:cs="Arial"/>
        </w:rPr>
        <w:t>i poszanowania jego godności;</w:t>
      </w:r>
    </w:p>
    <w:p w14:paraId="40212E9E" w14:textId="77777777" w:rsidR="00D83156" w:rsidRDefault="00D83156" w:rsidP="00BF2953">
      <w:pPr>
        <w:numPr>
          <w:ilvl w:val="0"/>
          <w:numId w:val="116"/>
        </w:numPr>
        <w:tabs>
          <w:tab w:val="left" w:pos="0"/>
        </w:tabs>
        <w:ind w:left="284" w:hanging="284"/>
        <w:jc w:val="both"/>
        <w:rPr>
          <w:rFonts w:cs="Arial"/>
        </w:rPr>
      </w:pPr>
      <w:r w:rsidRPr="00F42B9E">
        <w:rPr>
          <w:rFonts w:cs="Arial"/>
        </w:rPr>
        <w:t>zapoznania się z programem nauczania, jego t</w:t>
      </w:r>
      <w:r w:rsidR="00F42B9E">
        <w:rPr>
          <w:rFonts w:cs="Arial"/>
        </w:rPr>
        <w:t>reścią, celami i stawianymi wyma</w:t>
      </w:r>
      <w:r w:rsidRPr="00F42B9E">
        <w:rPr>
          <w:rFonts w:cs="Arial"/>
        </w:rPr>
        <w:t>ga</w:t>
      </w:r>
      <w:r w:rsidR="00F42B9E">
        <w:rPr>
          <w:rFonts w:cs="Arial"/>
        </w:rPr>
        <w:t>nia</w:t>
      </w:r>
      <w:r w:rsidRPr="00F42B9E">
        <w:rPr>
          <w:rFonts w:cs="Arial"/>
        </w:rPr>
        <w:t>mi;</w:t>
      </w:r>
    </w:p>
    <w:p w14:paraId="54064B40" w14:textId="77777777" w:rsidR="00D83156" w:rsidRDefault="00D83156" w:rsidP="00BF2953">
      <w:pPr>
        <w:numPr>
          <w:ilvl w:val="0"/>
          <w:numId w:val="116"/>
        </w:numPr>
        <w:tabs>
          <w:tab w:val="left" w:pos="0"/>
        </w:tabs>
        <w:ind w:left="284" w:hanging="284"/>
        <w:jc w:val="both"/>
        <w:rPr>
          <w:rFonts w:cs="Arial"/>
        </w:rPr>
      </w:pPr>
      <w:r w:rsidRPr="00F42B9E">
        <w:rPr>
          <w:rFonts w:cs="Arial"/>
        </w:rPr>
        <w:t>zapoznania się z Wewnątr</w:t>
      </w:r>
      <w:r w:rsidR="00F42B9E" w:rsidRPr="00F42B9E">
        <w:rPr>
          <w:rFonts w:cs="Arial"/>
        </w:rPr>
        <w:t xml:space="preserve">zszkolnymi Zasadami Oceniania, </w:t>
      </w:r>
      <w:r w:rsidRPr="00F42B9E">
        <w:rPr>
          <w:rFonts w:cs="Arial"/>
        </w:rPr>
        <w:t>z Programem  Wychowawczo – Profilaktycznym oraz z Przedmiotowymi Zasadami</w:t>
      </w:r>
      <w:r w:rsidRPr="00F42B9E">
        <w:rPr>
          <w:rFonts w:cs="Arial"/>
          <w:color w:val="FF0000"/>
        </w:rPr>
        <w:t xml:space="preserve"> </w:t>
      </w:r>
      <w:r w:rsidRPr="00F42B9E">
        <w:rPr>
          <w:rFonts w:cs="Arial"/>
        </w:rPr>
        <w:t xml:space="preserve"> Oceniania;</w:t>
      </w:r>
    </w:p>
    <w:p w14:paraId="1081A6A7" w14:textId="77777777" w:rsidR="00D83156" w:rsidRDefault="00D83156" w:rsidP="00BF2953">
      <w:pPr>
        <w:numPr>
          <w:ilvl w:val="0"/>
          <w:numId w:val="116"/>
        </w:numPr>
        <w:tabs>
          <w:tab w:val="left" w:pos="0"/>
        </w:tabs>
        <w:ind w:left="284" w:hanging="284"/>
        <w:jc w:val="both"/>
        <w:rPr>
          <w:rFonts w:cs="Arial"/>
        </w:rPr>
      </w:pPr>
      <w:r w:rsidRPr="00F42B9E">
        <w:rPr>
          <w:rFonts w:cs="Arial"/>
        </w:rPr>
        <w:t>uczestniczenia w planowaniu pracy wychowawczej zespołu klasowego</w:t>
      </w:r>
      <w:r w:rsidR="00F42B9E">
        <w:rPr>
          <w:rFonts w:cs="Arial"/>
        </w:rPr>
        <w:t>;</w:t>
      </w:r>
    </w:p>
    <w:p w14:paraId="58E30452" w14:textId="77777777" w:rsidR="00D83156" w:rsidRDefault="00D83156" w:rsidP="00BF2953">
      <w:pPr>
        <w:numPr>
          <w:ilvl w:val="0"/>
          <w:numId w:val="116"/>
        </w:numPr>
        <w:tabs>
          <w:tab w:val="left" w:pos="0"/>
        </w:tabs>
        <w:ind w:left="284" w:hanging="284"/>
        <w:jc w:val="both"/>
        <w:rPr>
          <w:rFonts w:cs="Arial"/>
        </w:rPr>
      </w:pPr>
      <w:r w:rsidRPr="00F42B9E">
        <w:rPr>
          <w:rFonts w:cs="Arial"/>
        </w:rPr>
        <w:t>korzystania z pomocy stypendialnej lub doraźnej zgodnie z odrębnymi przepisami;</w:t>
      </w:r>
    </w:p>
    <w:p w14:paraId="1829ABB6" w14:textId="77777777" w:rsidR="00D83156" w:rsidRDefault="00D83156" w:rsidP="00BF2953">
      <w:pPr>
        <w:numPr>
          <w:ilvl w:val="0"/>
          <w:numId w:val="116"/>
        </w:numPr>
        <w:tabs>
          <w:tab w:val="left" w:pos="0"/>
        </w:tabs>
        <w:ind w:left="284" w:hanging="284"/>
        <w:jc w:val="both"/>
        <w:rPr>
          <w:rFonts w:cs="Arial"/>
        </w:rPr>
      </w:pPr>
      <w:r w:rsidRPr="00F42B9E">
        <w:rPr>
          <w:rFonts w:cs="Arial"/>
        </w:rPr>
        <w:t>życzliwego, podmiotowego traktowania w procesie dydaktyczno-wychowawczym;</w:t>
      </w:r>
    </w:p>
    <w:p w14:paraId="11AD2A81" w14:textId="77777777" w:rsidR="00D83156" w:rsidRDefault="00D83156" w:rsidP="00BF2953">
      <w:pPr>
        <w:numPr>
          <w:ilvl w:val="0"/>
          <w:numId w:val="116"/>
        </w:numPr>
        <w:tabs>
          <w:tab w:val="left" w:pos="0"/>
        </w:tabs>
        <w:ind w:left="284" w:hanging="284"/>
        <w:jc w:val="both"/>
        <w:rPr>
          <w:rFonts w:cs="Arial"/>
        </w:rPr>
      </w:pPr>
      <w:r w:rsidRPr="00F42B9E">
        <w:rPr>
          <w:rFonts w:cs="Arial"/>
        </w:rPr>
        <w:t xml:space="preserve">swobody wyrażania myśli i przekonań w szczególności dotyczących życia Zespołu Szkół, </w:t>
      </w:r>
      <w:r w:rsidR="00BF2953">
        <w:rPr>
          <w:rFonts w:cs="Arial"/>
        </w:rPr>
        <w:t xml:space="preserve">      </w:t>
      </w:r>
      <w:r w:rsidRPr="00F42B9E">
        <w:rPr>
          <w:rFonts w:cs="Arial"/>
        </w:rPr>
        <w:t>a także światopoglądowych i religijnych, jeśli nie narusza tym dobra innych osób;</w:t>
      </w:r>
    </w:p>
    <w:p w14:paraId="3B4451FB" w14:textId="77777777" w:rsidR="00D83156" w:rsidRDefault="00D83156" w:rsidP="00BF2953">
      <w:pPr>
        <w:numPr>
          <w:ilvl w:val="0"/>
          <w:numId w:val="116"/>
        </w:numPr>
        <w:tabs>
          <w:tab w:val="left" w:pos="0"/>
        </w:tabs>
        <w:ind w:left="284" w:hanging="284"/>
        <w:jc w:val="both"/>
        <w:rPr>
          <w:rFonts w:cs="Arial"/>
        </w:rPr>
      </w:pPr>
      <w:r w:rsidRPr="00F42B9E">
        <w:rPr>
          <w:rFonts w:cs="Arial"/>
        </w:rPr>
        <w:t>prywatności;</w:t>
      </w:r>
    </w:p>
    <w:p w14:paraId="4709F016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F42B9E">
        <w:rPr>
          <w:rFonts w:cs="Arial"/>
        </w:rPr>
        <w:t xml:space="preserve"> wypoczynku i czasu wolnego;</w:t>
      </w:r>
    </w:p>
    <w:p w14:paraId="634C5707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F42B9E">
        <w:rPr>
          <w:rFonts w:cs="Arial"/>
        </w:rPr>
        <w:t>ochrony przed różnymi formami wyzysku seksualnego i nadużyć seksualnych;</w:t>
      </w:r>
    </w:p>
    <w:p w14:paraId="02B39BFC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F42B9E">
        <w:rPr>
          <w:rFonts w:cs="Arial"/>
        </w:rPr>
        <w:t>rozwijania zainteresowań, zdolności i talentów;</w:t>
      </w:r>
    </w:p>
    <w:p w14:paraId="3F73D05D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F42B9E">
        <w:rPr>
          <w:rFonts w:cs="Arial"/>
        </w:rPr>
        <w:t>sprawiedliwej, obiektywnej i jawnej oceny oraz ustalonych spo</w:t>
      </w:r>
      <w:r w:rsidR="00F42B9E">
        <w:rPr>
          <w:rFonts w:cs="Arial"/>
        </w:rPr>
        <w:t xml:space="preserve">sobów kontroli postępów </w:t>
      </w:r>
      <w:r w:rsidR="00BF2953">
        <w:rPr>
          <w:rFonts w:cs="Arial"/>
        </w:rPr>
        <w:t xml:space="preserve">          </w:t>
      </w:r>
      <w:r w:rsidR="00F42B9E">
        <w:rPr>
          <w:rFonts w:cs="Arial"/>
        </w:rPr>
        <w:t>w nauce;</w:t>
      </w:r>
    </w:p>
    <w:p w14:paraId="590D5401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F42B9E">
        <w:rPr>
          <w:rFonts w:cs="Arial"/>
        </w:rPr>
        <w:t>odwołania się od przewidywanej rocznej oceny klasyfikacyjnej z zajęć edukacyjnych lub z zachowania trybem określonym w WZO,  a także wnoszenia zastrzeżenia do trybu ustalenia rocznej oceny klasyfikacyjnej z zajęć edukacyjnych l</w:t>
      </w:r>
      <w:r w:rsidR="00F42B9E">
        <w:rPr>
          <w:rFonts w:cs="Arial"/>
        </w:rPr>
        <w:t>ub z zachowania zgodnie</w:t>
      </w:r>
      <w:r w:rsidRPr="00F42B9E">
        <w:rPr>
          <w:rFonts w:cs="Arial"/>
        </w:rPr>
        <w:t xml:space="preserve"> </w:t>
      </w:r>
      <w:r w:rsidR="00AC4B7D">
        <w:rPr>
          <w:rFonts w:cs="Arial"/>
        </w:rPr>
        <w:br/>
      </w:r>
      <w:r w:rsidRPr="00F42B9E">
        <w:rPr>
          <w:rFonts w:cs="Arial"/>
        </w:rPr>
        <w:t>z WZO;</w:t>
      </w:r>
    </w:p>
    <w:p w14:paraId="6F5CA17F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F42B9E">
        <w:rPr>
          <w:rFonts w:cs="Arial"/>
        </w:rPr>
        <w:t>pomocy w przypadku trudności w nauce;</w:t>
      </w:r>
    </w:p>
    <w:p w14:paraId="4FAC7DFF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korzystania z pomieszczeń szkolnych, sprzętu, środków dydaktycznych, księgozbioru biblioteki podczas zaj</w:t>
      </w:r>
      <w:r w:rsidR="00340E2F">
        <w:rPr>
          <w:rFonts w:cs="Arial"/>
        </w:rPr>
        <w:t>ęć lekcyjnych i pozalekcyjnych;</w:t>
      </w:r>
    </w:p>
    <w:p w14:paraId="276A7907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wpływani</w:t>
      </w:r>
      <w:r w:rsidR="00340E2F">
        <w:rPr>
          <w:rFonts w:cs="Arial"/>
        </w:rPr>
        <w:t>a na życie Technikum</w:t>
      </w:r>
      <w:r w:rsidRPr="00340E2F">
        <w:rPr>
          <w:rFonts w:cs="Arial"/>
        </w:rPr>
        <w:t xml:space="preserve"> poprzez działalność samorządową oraz zrzeszenia się w org</w:t>
      </w:r>
      <w:r w:rsidR="00340E2F">
        <w:rPr>
          <w:rFonts w:cs="Arial"/>
        </w:rPr>
        <w:t>anizacjach działających w Technikum</w:t>
      </w:r>
      <w:r w:rsidRPr="00340E2F">
        <w:rPr>
          <w:rFonts w:cs="Arial"/>
        </w:rPr>
        <w:t>;</w:t>
      </w:r>
    </w:p>
    <w:p w14:paraId="3AB1CFC5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indywidualnego toku nauki na wniosek lub za zgodą rodziców (opi</w:t>
      </w:r>
      <w:r w:rsidR="00340E2F">
        <w:rPr>
          <w:rFonts w:cs="Arial"/>
        </w:rPr>
        <w:t xml:space="preserve">ekunów), po zasięgnięciu przez </w:t>
      </w:r>
      <w:r w:rsidR="00395BA9">
        <w:rPr>
          <w:rFonts w:cs="Arial"/>
        </w:rPr>
        <w:t>D</w:t>
      </w:r>
      <w:r w:rsidR="00340E2F">
        <w:rPr>
          <w:rFonts w:cs="Arial"/>
        </w:rPr>
        <w:t>yrektora Technikum</w:t>
      </w:r>
      <w:r w:rsidR="00BF2953">
        <w:rPr>
          <w:rFonts w:cs="Arial"/>
        </w:rPr>
        <w:t xml:space="preserve"> </w:t>
      </w:r>
      <w:r w:rsidR="00340E2F">
        <w:rPr>
          <w:rFonts w:cs="Arial"/>
        </w:rPr>
        <w:t xml:space="preserve">opinii </w:t>
      </w:r>
      <w:r w:rsidR="000F71A7">
        <w:rPr>
          <w:rFonts w:cs="Arial"/>
        </w:rPr>
        <w:t>R</w:t>
      </w:r>
      <w:r w:rsidR="00340E2F">
        <w:rPr>
          <w:rFonts w:cs="Arial"/>
        </w:rPr>
        <w:t xml:space="preserve">ady </w:t>
      </w:r>
      <w:r w:rsidR="000F71A7">
        <w:rPr>
          <w:rFonts w:cs="Arial"/>
        </w:rPr>
        <w:t>P</w:t>
      </w:r>
      <w:r w:rsidRPr="00340E2F">
        <w:rPr>
          <w:rFonts w:cs="Arial"/>
        </w:rPr>
        <w:t xml:space="preserve">edagogicznej i </w:t>
      </w:r>
      <w:r w:rsidR="000F71A7">
        <w:rPr>
          <w:rFonts w:cs="Arial"/>
        </w:rPr>
        <w:t>P</w:t>
      </w:r>
      <w:r w:rsidRPr="00340E2F">
        <w:rPr>
          <w:rFonts w:cs="Arial"/>
        </w:rPr>
        <w:t xml:space="preserve">oradni </w:t>
      </w:r>
      <w:proofErr w:type="spellStart"/>
      <w:r w:rsidR="000F71A7">
        <w:rPr>
          <w:rFonts w:cs="Arial"/>
        </w:rPr>
        <w:t>P</w:t>
      </w:r>
      <w:r w:rsidRPr="00340E2F">
        <w:rPr>
          <w:rFonts w:cs="Arial"/>
        </w:rPr>
        <w:t>sychologiczno</w:t>
      </w:r>
      <w:proofErr w:type="spellEnd"/>
      <w:r w:rsidRPr="00340E2F">
        <w:rPr>
          <w:rFonts w:cs="Arial"/>
        </w:rPr>
        <w:t>–</w:t>
      </w:r>
      <w:r w:rsidR="000F71A7">
        <w:rPr>
          <w:rFonts w:cs="Arial"/>
        </w:rPr>
        <w:t>P</w:t>
      </w:r>
      <w:r w:rsidRPr="00340E2F">
        <w:rPr>
          <w:rFonts w:cs="Arial"/>
        </w:rPr>
        <w:t>edagogicznej;</w:t>
      </w:r>
    </w:p>
    <w:p w14:paraId="527C8451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korzystania z różnych form wypoczynku i re</w:t>
      </w:r>
      <w:r w:rsidR="00340E2F">
        <w:rPr>
          <w:rFonts w:cs="Arial"/>
        </w:rPr>
        <w:t>kreacji organizowanych w Technikum</w:t>
      </w:r>
      <w:r w:rsidRPr="00340E2F">
        <w:rPr>
          <w:rFonts w:cs="Arial"/>
        </w:rPr>
        <w:t>;</w:t>
      </w:r>
    </w:p>
    <w:p w14:paraId="0DED09C5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opieki zdrowotnej obejmującej w szczególności świadczenia profilaktyczne. tzn. powszechne lekarskie badania profilaktyczne, badania przesiewowe, okresowe profilaktyczne badania stomatologiczne oraz obowiązkowe szczepienia ochronne;</w:t>
      </w:r>
    </w:p>
    <w:p w14:paraId="599C8516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korzystania z odpłatnego wyżywienia w stołówce oraz zamieszkania w internacie;</w:t>
      </w:r>
    </w:p>
    <w:p w14:paraId="64AA7182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wybieran</w:t>
      </w:r>
      <w:r w:rsidR="00340E2F">
        <w:rPr>
          <w:rFonts w:cs="Arial"/>
        </w:rPr>
        <w:t xml:space="preserve">ia i bycia wybieranym do władz </w:t>
      </w:r>
      <w:r w:rsidR="000F71A7">
        <w:rPr>
          <w:rFonts w:cs="Arial"/>
        </w:rPr>
        <w:t>S</w:t>
      </w:r>
      <w:r w:rsidR="00340E2F">
        <w:rPr>
          <w:rFonts w:cs="Arial"/>
        </w:rPr>
        <w:t xml:space="preserve">amorządu </w:t>
      </w:r>
      <w:r w:rsidR="000F71A7">
        <w:rPr>
          <w:rFonts w:cs="Arial"/>
        </w:rPr>
        <w:t>U</w:t>
      </w:r>
      <w:r w:rsidRPr="00340E2F">
        <w:rPr>
          <w:rFonts w:cs="Arial"/>
        </w:rPr>
        <w:t>czniowskiego;</w:t>
      </w:r>
    </w:p>
    <w:p w14:paraId="79D1843B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decydowania o uczęszczaniu na lekcje religii lub etyki (uczeń pełnoletni);</w:t>
      </w:r>
    </w:p>
    <w:p w14:paraId="75CABCDF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uczestniczenia w redagowaniu i wydawaniu gazetki szkolnej;</w:t>
      </w:r>
    </w:p>
    <w:p w14:paraId="7DBCB783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współorganizowania działalności oświatowej kulturalnej i</w:t>
      </w:r>
      <w:r w:rsidR="00340E2F">
        <w:rPr>
          <w:rFonts w:cs="Arial"/>
        </w:rPr>
        <w:t xml:space="preserve"> sportowej oraz rozrywkowej </w:t>
      </w:r>
      <w:r w:rsidR="00AC4B7D">
        <w:rPr>
          <w:rFonts w:cs="Arial"/>
        </w:rPr>
        <w:br/>
      </w:r>
      <w:r w:rsidRPr="00340E2F">
        <w:rPr>
          <w:rFonts w:cs="Arial"/>
        </w:rPr>
        <w:t>w p</w:t>
      </w:r>
      <w:r w:rsidR="00340E2F">
        <w:rPr>
          <w:rFonts w:cs="Arial"/>
        </w:rPr>
        <w:t xml:space="preserve">orozumieniu z </w:t>
      </w:r>
      <w:r w:rsidR="00395BA9">
        <w:rPr>
          <w:rFonts w:cs="Arial"/>
        </w:rPr>
        <w:t>D</w:t>
      </w:r>
      <w:r w:rsidR="00340E2F">
        <w:rPr>
          <w:rFonts w:cs="Arial"/>
        </w:rPr>
        <w:t>yrektorem  Technikum</w:t>
      </w:r>
      <w:r w:rsidRPr="00340E2F">
        <w:rPr>
          <w:rFonts w:cs="Arial"/>
        </w:rPr>
        <w:t>;</w:t>
      </w:r>
    </w:p>
    <w:p w14:paraId="4BD90A36" w14:textId="77777777" w:rsidR="00D83156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odwoływania się od decyzji</w:t>
      </w:r>
      <w:r w:rsidR="00340E2F">
        <w:rPr>
          <w:rFonts w:cs="Arial"/>
        </w:rPr>
        <w:t xml:space="preserve"> wychowawcy, nauczycieli, </w:t>
      </w:r>
      <w:r w:rsidR="000F71A7">
        <w:rPr>
          <w:rFonts w:cs="Arial"/>
        </w:rPr>
        <w:t>R</w:t>
      </w:r>
      <w:r w:rsidR="00340E2F">
        <w:rPr>
          <w:rFonts w:cs="Arial"/>
        </w:rPr>
        <w:t xml:space="preserve">ady </w:t>
      </w:r>
      <w:r w:rsidR="000F71A7">
        <w:rPr>
          <w:rFonts w:cs="Arial"/>
        </w:rPr>
        <w:t>P</w:t>
      </w:r>
      <w:r w:rsidR="00340E2F">
        <w:rPr>
          <w:rFonts w:cs="Arial"/>
        </w:rPr>
        <w:t xml:space="preserve">edagogicznej i </w:t>
      </w:r>
      <w:r w:rsidR="00395BA9">
        <w:rPr>
          <w:rFonts w:cs="Arial"/>
        </w:rPr>
        <w:t>D</w:t>
      </w:r>
      <w:r w:rsidR="00340E2F">
        <w:rPr>
          <w:rFonts w:cs="Arial"/>
        </w:rPr>
        <w:t>yrektora na zasadach określonych w statucie Technikum</w:t>
      </w:r>
      <w:r w:rsidRPr="00340E2F">
        <w:rPr>
          <w:rFonts w:cs="Arial"/>
        </w:rPr>
        <w:t>;</w:t>
      </w:r>
    </w:p>
    <w:p w14:paraId="60698990" w14:textId="77777777" w:rsidR="00D83156" w:rsidRPr="00340E2F" w:rsidRDefault="00D83156" w:rsidP="00BF2953">
      <w:pPr>
        <w:numPr>
          <w:ilvl w:val="0"/>
          <w:numId w:val="116"/>
        </w:numPr>
        <w:tabs>
          <w:tab w:val="left" w:pos="0"/>
          <w:tab w:val="left" w:pos="426"/>
        </w:tabs>
        <w:ind w:left="284" w:right="-284" w:hanging="284"/>
        <w:jc w:val="both"/>
        <w:rPr>
          <w:rFonts w:cs="Arial"/>
        </w:rPr>
      </w:pPr>
      <w:r w:rsidRPr="00340E2F">
        <w:rPr>
          <w:rFonts w:cs="Arial"/>
        </w:rPr>
        <w:t>do korzystania z dodatkowych zajęć w formach pozaszkolnych dla uczniów,  zwiększających szansę ich zatrudnienia we współpracy z urzędami pracy, pracodawcami, placówkami kształcenia ustawicznego, placówkami kształcenia praktycznego oraz ośrodkami dokształcania i doskonalenia zawodowego organizowanych przez szkołę, za zgodą organu prowadzącego.</w:t>
      </w:r>
    </w:p>
    <w:p w14:paraId="4BCF523F" w14:textId="77777777" w:rsidR="00D83156" w:rsidRDefault="00D83156" w:rsidP="00935876">
      <w:pPr>
        <w:pStyle w:val="NormalnyWeb1"/>
        <w:spacing w:before="0" w:after="0"/>
        <w:jc w:val="both"/>
        <w:rPr>
          <w:rFonts w:cs="Arial"/>
        </w:rPr>
      </w:pPr>
    </w:p>
    <w:p w14:paraId="6B931B2B" w14:textId="77777777" w:rsidR="00D83156" w:rsidRDefault="00D41C00" w:rsidP="00935876">
      <w:pPr>
        <w:pStyle w:val="Tekstpodstawowy21"/>
        <w:rPr>
          <w:rFonts w:cs="Arial"/>
        </w:rPr>
      </w:pPr>
      <w:r>
        <w:rPr>
          <w:rFonts w:cs="Arial"/>
        </w:rPr>
        <w:lastRenderedPageBreak/>
        <w:t>Uczeń ma obowiązek:</w:t>
      </w:r>
    </w:p>
    <w:p w14:paraId="05862A20" w14:textId="77777777" w:rsidR="00D83156" w:rsidRDefault="00D83156" w:rsidP="002A4161">
      <w:pPr>
        <w:numPr>
          <w:ilvl w:val="0"/>
          <w:numId w:val="20"/>
        </w:numPr>
        <w:jc w:val="both"/>
        <w:rPr>
          <w:rFonts w:cs="Arial"/>
        </w:rPr>
      </w:pPr>
      <w:r>
        <w:rPr>
          <w:rFonts w:cs="Arial"/>
        </w:rPr>
        <w:t>przestrzegać postanowień i proce</w:t>
      </w:r>
      <w:r w:rsidR="00D41C00">
        <w:rPr>
          <w:rFonts w:cs="Arial"/>
        </w:rPr>
        <w:t>dur zawartych w statucie  Technikum</w:t>
      </w:r>
      <w:r>
        <w:rPr>
          <w:rFonts w:cs="Arial"/>
        </w:rPr>
        <w:t>;</w:t>
      </w:r>
    </w:p>
    <w:p w14:paraId="070AB784" w14:textId="77777777" w:rsidR="00D83156" w:rsidRDefault="00D83156" w:rsidP="002A4161">
      <w:pPr>
        <w:numPr>
          <w:ilvl w:val="0"/>
          <w:numId w:val="20"/>
        </w:numPr>
        <w:jc w:val="both"/>
        <w:rPr>
          <w:rFonts w:cs="Arial"/>
        </w:rPr>
      </w:pPr>
      <w:r>
        <w:rPr>
          <w:rFonts w:cs="Arial"/>
        </w:rPr>
        <w:t>systematyczne zapoznawać się z planem zajęć, komunikatami,</w:t>
      </w:r>
      <w:r w:rsidR="00D41C00">
        <w:rPr>
          <w:rFonts w:cs="Arial"/>
        </w:rPr>
        <w:t xml:space="preserve"> zarządzeniami,</w:t>
      </w:r>
      <w:r>
        <w:rPr>
          <w:rFonts w:cs="Arial"/>
        </w:rPr>
        <w:t xml:space="preserve"> ocenami </w:t>
      </w:r>
      <w:r w:rsidR="00AC4B7D">
        <w:rPr>
          <w:rFonts w:cs="Arial"/>
        </w:rPr>
        <w:br/>
      </w:r>
      <w:r>
        <w:rPr>
          <w:rFonts w:cs="Arial"/>
        </w:rPr>
        <w:t>i uwagami w dzienniku elektronicznym;</w:t>
      </w:r>
    </w:p>
    <w:p w14:paraId="412EE4AC" w14:textId="77777777" w:rsidR="00D83156" w:rsidRDefault="00D83156" w:rsidP="002A4161">
      <w:pPr>
        <w:numPr>
          <w:ilvl w:val="0"/>
          <w:numId w:val="20"/>
        </w:numPr>
        <w:jc w:val="both"/>
        <w:rPr>
          <w:rFonts w:cs="Arial"/>
        </w:rPr>
      </w:pPr>
      <w:r>
        <w:rPr>
          <w:rFonts w:cs="Arial"/>
        </w:rPr>
        <w:t>systematyczne i aktywnie uczestniczyć w zajęciach le</w:t>
      </w:r>
      <w:r w:rsidR="00D41C00">
        <w:rPr>
          <w:rFonts w:cs="Arial"/>
        </w:rPr>
        <w:t>kcyjnych i w życiu Technikum:</w:t>
      </w:r>
    </w:p>
    <w:p w14:paraId="3F076A49" w14:textId="77777777" w:rsidR="00D83156" w:rsidRDefault="00D83156" w:rsidP="002A4161">
      <w:pPr>
        <w:numPr>
          <w:ilvl w:val="0"/>
          <w:numId w:val="36"/>
        </w:numPr>
        <w:jc w:val="both"/>
        <w:rPr>
          <w:rFonts w:cs="Arial"/>
        </w:rPr>
      </w:pPr>
      <w:r>
        <w:rPr>
          <w:rFonts w:cs="Arial"/>
        </w:rPr>
        <w:t>punktualn</w:t>
      </w:r>
      <w:r w:rsidR="00D75F78">
        <w:rPr>
          <w:rFonts w:cs="Arial"/>
        </w:rPr>
        <w:t>i</w:t>
      </w:r>
      <w:r>
        <w:rPr>
          <w:rFonts w:cs="Arial"/>
        </w:rPr>
        <w:t>e i systematyczn</w:t>
      </w:r>
      <w:r w:rsidR="00D75F78">
        <w:rPr>
          <w:rFonts w:cs="Arial"/>
        </w:rPr>
        <w:t>i</w:t>
      </w:r>
      <w:r>
        <w:rPr>
          <w:rFonts w:cs="Arial"/>
        </w:rPr>
        <w:t>e przy</w:t>
      </w:r>
      <w:r w:rsidR="00D41C00">
        <w:rPr>
          <w:rFonts w:cs="Arial"/>
        </w:rPr>
        <w:t>chodzić</w:t>
      </w:r>
      <w:r>
        <w:rPr>
          <w:rFonts w:cs="Arial"/>
        </w:rPr>
        <w:t xml:space="preserve"> na zajęcia,</w:t>
      </w:r>
    </w:p>
    <w:p w14:paraId="1A853728" w14:textId="77777777" w:rsidR="00D83156" w:rsidRDefault="00D75F78" w:rsidP="002A4161">
      <w:pPr>
        <w:numPr>
          <w:ilvl w:val="0"/>
          <w:numId w:val="36"/>
        </w:numPr>
        <w:jc w:val="both"/>
        <w:rPr>
          <w:rFonts w:cs="Arial"/>
        </w:rPr>
      </w:pPr>
      <w:r>
        <w:rPr>
          <w:rFonts w:cs="Arial"/>
        </w:rPr>
        <w:t xml:space="preserve">brać </w:t>
      </w:r>
      <w:r w:rsidR="00D83156">
        <w:rPr>
          <w:rFonts w:cs="Arial"/>
        </w:rPr>
        <w:t>aktywny ud</w:t>
      </w:r>
      <w:r>
        <w:rPr>
          <w:rFonts w:cs="Arial"/>
        </w:rPr>
        <w:t>ział w lekcjach i przestrzegać</w:t>
      </w:r>
      <w:r w:rsidR="00D83156">
        <w:rPr>
          <w:rFonts w:cs="Arial"/>
        </w:rPr>
        <w:t xml:space="preserve"> procedur lekcyjnych,</w:t>
      </w:r>
    </w:p>
    <w:p w14:paraId="03A1BBB2" w14:textId="77777777" w:rsidR="00D83156" w:rsidRDefault="00D75F78" w:rsidP="002A4161">
      <w:pPr>
        <w:numPr>
          <w:ilvl w:val="0"/>
          <w:numId w:val="36"/>
        </w:numPr>
        <w:jc w:val="both"/>
        <w:rPr>
          <w:rFonts w:cs="Arial"/>
        </w:rPr>
      </w:pPr>
      <w:r>
        <w:rPr>
          <w:rFonts w:cs="Arial"/>
        </w:rPr>
        <w:t>usprawiedliwiać opuszczone zajęcia lekcyjne</w:t>
      </w:r>
      <w:r w:rsidR="00D83156">
        <w:rPr>
          <w:rFonts w:cs="Arial"/>
        </w:rPr>
        <w:t xml:space="preserve"> zgodnie z przyjętą procedurą,</w:t>
      </w:r>
    </w:p>
    <w:p w14:paraId="6EAA5E0C" w14:textId="77777777" w:rsidR="00D83156" w:rsidRDefault="00D83156" w:rsidP="002A4161">
      <w:pPr>
        <w:numPr>
          <w:ilvl w:val="0"/>
          <w:numId w:val="36"/>
        </w:numPr>
        <w:jc w:val="both"/>
        <w:rPr>
          <w:rFonts w:cs="Arial"/>
        </w:rPr>
      </w:pPr>
      <w:r>
        <w:rPr>
          <w:rFonts w:cs="Arial"/>
        </w:rPr>
        <w:t xml:space="preserve">nieobecności uczniów niepełnoletnich usprawiedliwiają pisemnie rodzice/prawni opiekunowie w zeszycie usprawiedliwień lub </w:t>
      </w:r>
      <w:r w:rsidR="00D75F78">
        <w:rPr>
          <w:rFonts w:cs="Arial"/>
        </w:rPr>
        <w:t xml:space="preserve">w </w:t>
      </w:r>
      <w:r>
        <w:rPr>
          <w:rFonts w:cs="Arial"/>
        </w:rPr>
        <w:t xml:space="preserve">korespondencji </w:t>
      </w:r>
      <w:r w:rsidR="00D75F78">
        <w:rPr>
          <w:rFonts w:cs="Arial"/>
        </w:rPr>
        <w:t xml:space="preserve">przez e-dziennik </w:t>
      </w:r>
      <w:r>
        <w:rPr>
          <w:rFonts w:cs="Arial"/>
        </w:rPr>
        <w:t>do wychowawcy klasy,</w:t>
      </w:r>
    </w:p>
    <w:p w14:paraId="18E6F004" w14:textId="77777777" w:rsidR="00D83156" w:rsidRDefault="00D83156" w:rsidP="002A4161">
      <w:pPr>
        <w:numPr>
          <w:ilvl w:val="0"/>
          <w:numId w:val="36"/>
        </w:numPr>
        <w:jc w:val="both"/>
        <w:rPr>
          <w:rFonts w:cs="Arial"/>
        </w:rPr>
      </w:pPr>
      <w:r>
        <w:rPr>
          <w:rFonts w:cs="Arial"/>
        </w:rPr>
        <w:t>nieobecności uczniów pełnoletnich mogą być usprawiedliwiane przez ucznia pisemnie w zeszycie usprawiedliwień lub korespondencji</w:t>
      </w:r>
      <w:r w:rsidR="00D75F78">
        <w:rPr>
          <w:rFonts w:cs="Arial"/>
        </w:rPr>
        <w:t xml:space="preserve"> przez e-dziennik</w:t>
      </w:r>
      <w:r>
        <w:rPr>
          <w:rFonts w:cs="Arial"/>
        </w:rPr>
        <w:t xml:space="preserve"> do wychowawcy klasy, o ile rodzice/prawni opiekunowie wyrażą pisemną zgodę,</w:t>
      </w:r>
    </w:p>
    <w:p w14:paraId="6E929474" w14:textId="77777777" w:rsidR="00D83156" w:rsidRDefault="00D83156" w:rsidP="002A4161">
      <w:pPr>
        <w:numPr>
          <w:ilvl w:val="0"/>
          <w:numId w:val="36"/>
        </w:numPr>
        <w:jc w:val="both"/>
        <w:rPr>
          <w:rFonts w:cs="Arial"/>
        </w:rPr>
      </w:pPr>
      <w:r>
        <w:rPr>
          <w:rFonts w:cs="Arial"/>
        </w:rPr>
        <w:t>usprawiedliwienia nieobecności na zajęciach lekcyjnych uczeń dostarcza  w terminie nie przekraczającym 7 dni od dnia powrotu do szkoły, w przeciwnym wypadku nieobecności mogą być nieusprawiedliwione,</w:t>
      </w:r>
    </w:p>
    <w:p w14:paraId="08561F87" w14:textId="77777777" w:rsidR="00D83156" w:rsidRDefault="00D83156" w:rsidP="002A4161">
      <w:pPr>
        <w:numPr>
          <w:ilvl w:val="0"/>
          <w:numId w:val="36"/>
        </w:numPr>
        <w:jc w:val="both"/>
        <w:rPr>
          <w:rFonts w:cs="Arial"/>
        </w:rPr>
      </w:pPr>
      <w:r>
        <w:rPr>
          <w:rFonts w:cs="Arial"/>
        </w:rPr>
        <w:t>uzupełnianie braków wynikających z absencji,</w:t>
      </w:r>
    </w:p>
    <w:p w14:paraId="6B043B68" w14:textId="77777777" w:rsidR="00F7210D" w:rsidRDefault="00D83156" w:rsidP="002A4161">
      <w:pPr>
        <w:numPr>
          <w:ilvl w:val="0"/>
          <w:numId w:val="36"/>
        </w:numPr>
        <w:jc w:val="both"/>
        <w:rPr>
          <w:rFonts w:cs="Arial"/>
        </w:rPr>
      </w:pPr>
      <w:r>
        <w:rPr>
          <w:rFonts w:cs="Arial"/>
        </w:rPr>
        <w:t>udział w imprezach i uroczystościach klasowych i szkolnych oraz godne reprezentowanie szkoły na zewnątrz.</w:t>
      </w:r>
    </w:p>
    <w:p w14:paraId="1C67FBEB" w14:textId="77777777" w:rsidR="00F7210D" w:rsidRPr="00225248" w:rsidRDefault="003C1133" w:rsidP="002A4161">
      <w:pPr>
        <w:widowControl w:val="0"/>
        <w:numPr>
          <w:ilvl w:val="0"/>
          <w:numId w:val="20"/>
        </w:numPr>
        <w:tabs>
          <w:tab w:val="left" w:pos="142"/>
          <w:tab w:val="left" w:pos="284"/>
          <w:tab w:val="left" w:pos="426"/>
          <w:tab w:val="left" w:pos="720"/>
        </w:tabs>
        <w:autoSpaceDE w:val="0"/>
        <w:autoSpaceDN w:val="0"/>
        <w:adjustRightInd w:val="0"/>
        <w:jc w:val="both"/>
        <w:rPr>
          <w:spacing w:val="-2"/>
        </w:rPr>
      </w:pPr>
      <w:r w:rsidRPr="00225248">
        <w:rPr>
          <w:spacing w:val="-2"/>
        </w:rPr>
        <w:t>W</w:t>
      </w:r>
      <w:r w:rsidR="00F7210D" w:rsidRPr="00225248">
        <w:rPr>
          <w:spacing w:val="-2"/>
        </w:rPr>
        <w:t xml:space="preserve"> trakcie z</w:t>
      </w:r>
      <w:r w:rsidRPr="00225248">
        <w:rPr>
          <w:spacing w:val="-2"/>
        </w:rPr>
        <w:t>dalnej nauki</w:t>
      </w:r>
      <w:r w:rsidR="00F7210D" w:rsidRPr="00225248">
        <w:rPr>
          <w:spacing w:val="-2"/>
        </w:rPr>
        <w:t xml:space="preserve">: </w:t>
      </w:r>
    </w:p>
    <w:p w14:paraId="5C383904" w14:textId="77777777" w:rsidR="00F7210D" w:rsidRPr="00225248" w:rsidRDefault="00F7210D" w:rsidP="002A4161">
      <w:pPr>
        <w:widowControl w:val="0"/>
        <w:numPr>
          <w:ilvl w:val="2"/>
          <w:numId w:val="20"/>
        </w:numPr>
        <w:tabs>
          <w:tab w:val="left" w:pos="142"/>
          <w:tab w:val="left" w:pos="284"/>
          <w:tab w:val="left" w:pos="426"/>
          <w:tab w:val="left" w:pos="720"/>
        </w:tabs>
        <w:autoSpaceDE w:val="0"/>
        <w:autoSpaceDN w:val="0"/>
        <w:adjustRightInd w:val="0"/>
        <w:ind w:left="709"/>
        <w:jc w:val="both"/>
        <w:rPr>
          <w:spacing w:val="-2"/>
        </w:rPr>
      </w:pPr>
      <w:r w:rsidRPr="00225248">
        <w:rPr>
          <w:spacing w:val="-2"/>
        </w:rPr>
        <w:t>kontrolowania realizacji treści nauczania, odrabiania i odsyłania terminowo zadań domowych, prac kontrolnych; w przypadku trudności z przekazaniem pracy drogą elektroniczną uczeń bądź rodzic ma obowiązek dostarczyć ją do sekretariatu szkoły i o zaistniałym fakcie poinformować nauczyciela przedmiotu;</w:t>
      </w:r>
    </w:p>
    <w:p w14:paraId="73F035B4" w14:textId="77777777" w:rsidR="00F7210D" w:rsidRPr="00225248" w:rsidRDefault="00F7210D" w:rsidP="002A4161">
      <w:pPr>
        <w:widowControl w:val="0"/>
        <w:numPr>
          <w:ilvl w:val="2"/>
          <w:numId w:val="20"/>
        </w:numPr>
        <w:tabs>
          <w:tab w:val="left" w:pos="142"/>
          <w:tab w:val="left" w:pos="284"/>
          <w:tab w:val="left" w:pos="426"/>
          <w:tab w:val="left" w:pos="720"/>
        </w:tabs>
        <w:autoSpaceDE w:val="0"/>
        <w:autoSpaceDN w:val="0"/>
        <w:adjustRightInd w:val="0"/>
        <w:ind w:left="709"/>
        <w:jc w:val="both"/>
        <w:rPr>
          <w:spacing w:val="-2"/>
        </w:rPr>
      </w:pPr>
      <w:r w:rsidRPr="00225248">
        <w:rPr>
          <w:spacing w:val="-2"/>
        </w:rPr>
        <w:t>kontaktowania się z nauczycielem za pomocą ustalonych narzędzi w godzinach zgodnych z tygodniowym planem lekcji lub w czasie ustalonym indywidualnie z nauczycielem; brak informacji zwrotnych od ucznia w czasie zajęć (brak odpowiedzi ustnych) jest równoznaczny z jego nieobecnością na zajęciach i zostaje odnotowany w dzienniku;</w:t>
      </w:r>
    </w:p>
    <w:p w14:paraId="61491FC4" w14:textId="77777777" w:rsidR="00F7210D" w:rsidRPr="00225248" w:rsidRDefault="00F7210D" w:rsidP="002A4161">
      <w:pPr>
        <w:widowControl w:val="0"/>
        <w:numPr>
          <w:ilvl w:val="2"/>
          <w:numId w:val="20"/>
        </w:numPr>
        <w:tabs>
          <w:tab w:val="left" w:pos="142"/>
          <w:tab w:val="left" w:pos="284"/>
          <w:tab w:val="left" w:pos="426"/>
          <w:tab w:val="left" w:pos="720"/>
        </w:tabs>
        <w:autoSpaceDE w:val="0"/>
        <w:autoSpaceDN w:val="0"/>
        <w:adjustRightInd w:val="0"/>
        <w:ind w:left="709"/>
        <w:jc w:val="both"/>
        <w:rPr>
          <w:spacing w:val="-2"/>
        </w:rPr>
      </w:pPr>
      <w:r w:rsidRPr="00225248">
        <w:rPr>
          <w:spacing w:val="-2"/>
        </w:rPr>
        <w:t>aktywnego uczestniczenia w zajęciach online, punktualnego logowania się na lekcję oraz, na prośbę nauczyciela, pracy z włączoną kamerą i mikrofonem.</w:t>
      </w:r>
    </w:p>
    <w:p w14:paraId="4D549944" w14:textId="77777777" w:rsidR="00D83156" w:rsidRDefault="001C3B32" w:rsidP="002A4161">
      <w:pPr>
        <w:numPr>
          <w:ilvl w:val="0"/>
          <w:numId w:val="20"/>
        </w:numPr>
        <w:jc w:val="both"/>
        <w:rPr>
          <w:rFonts w:cs="Arial"/>
        </w:rPr>
      </w:pPr>
      <w:r>
        <w:rPr>
          <w:rFonts w:cs="Arial"/>
        </w:rPr>
        <w:t>Chronić zdrowie własne</w:t>
      </w:r>
      <w:r w:rsidR="00D83156">
        <w:rPr>
          <w:rFonts w:cs="Arial"/>
        </w:rPr>
        <w:t xml:space="preserve"> i innych:</w:t>
      </w:r>
    </w:p>
    <w:p w14:paraId="4188913B" w14:textId="77777777" w:rsidR="00D83156" w:rsidRDefault="00D83156" w:rsidP="002A4161">
      <w:pPr>
        <w:numPr>
          <w:ilvl w:val="0"/>
          <w:numId w:val="117"/>
        </w:numPr>
        <w:ind w:left="709"/>
        <w:jc w:val="both"/>
        <w:rPr>
          <w:rFonts w:cs="Arial"/>
        </w:rPr>
      </w:pPr>
      <w:r w:rsidRPr="00433A41">
        <w:rPr>
          <w:rFonts w:cs="Arial"/>
        </w:rPr>
        <w:t>przestrzegać zasad bezpieczeństwa i higieny pracy;</w:t>
      </w:r>
    </w:p>
    <w:p w14:paraId="2F3861DF" w14:textId="77777777" w:rsidR="00D83156" w:rsidRPr="00433A41" w:rsidRDefault="00D83156" w:rsidP="002A4161">
      <w:pPr>
        <w:numPr>
          <w:ilvl w:val="0"/>
          <w:numId w:val="117"/>
        </w:numPr>
        <w:ind w:left="709"/>
        <w:jc w:val="both"/>
        <w:rPr>
          <w:rFonts w:cs="Arial"/>
        </w:rPr>
      </w:pPr>
      <w:r w:rsidRPr="00433A41">
        <w:rPr>
          <w:rFonts w:cs="Arial"/>
        </w:rPr>
        <w:t>przestrzegać regulaminów pracowni i innych obowiązujących w szkole regulaminów.</w:t>
      </w:r>
    </w:p>
    <w:p w14:paraId="210F6EE5" w14:textId="77777777" w:rsidR="00D83156" w:rsidRDefault="00D83156" w:rsidP="002A4161">
      <w:pPr>
        <w:numPr>
          <w:ilvl w:val="0"/>
          <w:numId w:val="20"/>
        </w:numPr>
        <w:jc w:val="both"/>
        <w:rPr>
          <w:rFonts w:cs="Arial"/>
        </w:rPr>
      </w:pPr>
      <w:r>
        <w:rPr>
          <w:rFonts w:cs="Arial"/>
        </w:rPr>
        <w:t>Przestrzegać zasad współżycia społecznego poprzez:</w:t>
      </w:r>
    </w:p>
    <w:p w14:paraId="681E1A96" w14:textId="77777777" w:rsidR="00D83156" w:rsidRDefault="00D83156" w:rsidP="002A4161">
      <w:pPr>
        <w:numPr>
          <w:ilvl w:val="0"/>
          <w:numId w:val="50"/>
        </w:numPr>
        <w:jc w:val="both"/>
        <w:rPr>
          <w:rFonts w:cs="Arial"/>
        </w:rPr>
      </w:pPr>
      <w:r>
        <w:rPr>
          <w:rFonts w:cs="Arial"/>
        </w:rPr>
        <w:t>dbanie o kulturę języka,</w:t>
      </w:r>
    </w:p>
    <w:p w14:paraId="65EECCB3" w14:textId="77777777" w:rsidR="00D83156" w:rsidRDefault="00D83156" w:rsidP="002A4161">
      <w:pPr>
        <w:numPr>
          <w:ilvl w:val="0"/>
          <w:numId w:val="50"/>
        </w:numPr>
        <w:jc w:val="both"/>
        <w:rPr>
          <w:rFonts w:cs="Arial"/>
        </w:rPr>
      </w:pPr>
      <w:r>
        <w:rPr>
          <w:rFonts w:cs="Arial"/>
        </w:rPr>
        <w:t xml:space="preserve">przestrzeganie zasad kultury życia społecznego w stosunku do kolegów, nauczycieli </w:t>
      </w:r>
      <w:r w:rsidR="00AC4B7D">
        <w:rPr>
          <w:rFonts w:cs="Arial"/>
        </w:rPr>
        <w:br/>
      </w:r>
      <w:r>
        <w:rPr>
          <w:rFonts w:cs="Arial"/>
        </w:rPr>
        <w:t>i pracowników szkoły,</w:t>
      </w:r>
    </w:p>
    <w:p w14:paraId="152FD190" w14:textId="77777777" w:rsidR="00D83156" w:rsidRDefault="00D83156" w:rsidP="002A4161">
      <w:pPr>
        <w:numPr>
          <w:ilvl w:val="0"/>
          <w:numId w:val="50"/>
        </w:numPr>
        <w:jc w:val="both"/>
        <w:rPr>
          <w:rFonts w:cs="Arial"/>
        </w:rPr>
      </w:pPr>
      <w:r>
        <w:rPr>
          <w:rFonts w:cs="Arial"/>
        </w:rPr>
        <w:t>dbanie o powierzony sprzęt i pomoce naukowe,</w:t>
      </w:r>
    </w:p>
    <w:p w14:paraId="66872F51" w14:textId="77777777" w:rsidR="00D83156" w:rsidRDefault="00D83156" w:rsidP="002A4161">
      <w:pPr>
        <w:numPr>
          <w:ilvl w:val="0"/>
          <w:numId w:val="50"/>
        </w:numPr>
        <w:jc w:val="both"/>
        <w:rPr>
          <w:rFonts w:cs="Arial"/>
        </w:rPr>
      </w:pPr>
      <w:r>
        <w:rPr>
          <w:rFonts w:cs="Arial"/>
        </w:rPr>
        <w:t>dbanie o schludny wygląd i noszenie odpowiedniego stroju :</w:t>
      </w:r>
    </w:p>
    <w:p w14:paraId="6B2F247E" w14:textId="77777777" w:rsidR="00D83156" w:rsidRDefault="00D83156" w:rsidP="00935876">
      <w:pPr>
        <w:ind w:left="720" w:hanging="153"/>
        <w:jc w:val="both"/>
        <w:rPr>
          <w:rFonts w:cs="Arial"/>
        </w:rPr>
      </w:pPr>
      <w:r>
        <w:rPr>
          <w:rFonts w:cs="Arial"/>
        </w:rPr>
        <w:t>a)  podczas uroczystości szkolnych obowiązuje strój galowy,</w:t>
      </w:r>
    </w:p>
    <w:p w14:paraId="0A97EF76" w14:textId="77777777" w:rsidR="00D83156" w:rsidRDefault="00D83156" w:rsidP="00935876">
      <w:pPr>
        <w:ind w:left="720" w:hanging="153"/>
        <w:jc w:val="both"/>
        <w:rPr>
          <w:rFonts w:cs="Arial"/>
        </w:rPr>
      </w:pPr>
      <w:r>
        <w:rPr>
          <w:rFonts w:cs="Arial"/>
        </w:rPr>
        <w:t>b) na zajęciach wychowania fizycznego obowiązuje strój je</w:t>
      </w:r>
      <w:r w:rsidR="00433A41">
        <w:rPr>
          <w:rFonts w:cs="Arial"/>
        </w:rPr>
        <w:t xml:space="preserve">dnolity zgodnie z zarządzeniem </w:t>
      </w:r>
      <w:r w:rsidR="00395BA9">
        <w:rPr>
          <w:rFonts w:cs="Arial"/>
        </w:rPr>
        <w:t>D</w:t>
      </w:r>
      <w:r w:rsidR="00433A41">
        <w:rPr>
          <w:rFonts w:cs="Arial"/>
        </w:rPr>
        <w:t>yrektora  Technikum</w:t>
      </w:r>
      <w:r>
        <w:rPr>
          <w:rFonts w:cs="Arial"/>
        </w:rPr>
        <w:t>,</w:t>
      </w:r>
    </w:p>
    <w:p w14:paraId="01CA34BF" w14:textId="77777777" w:rsidR="00D83156" w:rsidRDefault="00D83156" w:rsidP="00935876">
      <w:pPr>
        <w:ind w:left="720" w:hanging="153"/>
        <w:jc w:val="both"/>
        <w:rPr>
          <w:rFonts w:cs="Arial"/>
        </w:rPr>
      </w:pPr>
      <w:r>
        <w:rPr>
          <w:rFonts w:cs="Arial"/>
        </w:rPr>
        <w:t>c) na zajęciach praktycznych obowiązuje odzież ochronna.</w:t>
      </w:r>
    </w:p>
    <w:p w14:paraId="455643AD" w14:textId="77777777" w:rsidR="00D83156" w:rsidRDefault="00D83156" w:rsidP="002A4161">
      <w:pPr>
        <w:numPr>
          <w:ilvl w:val="0"/>
          <w:numId w:val="20"/>
        </w:numPr>
        <w:jc w:val="both"/>
        <w:rPr>
          <w:rFonts w:cs="Arial"/>
        </w:rPr>
      </w:pPr>
      <w:r>
        <w:rPr>
          <w:rFonts w:cs="Arial"/>
        </w:rPr>
        <w:t>Uzupełniać dokumentację rekrutacyjną (zaświadczenia do lekarza medycyny pracy, książeczki badań epidemiologicznych, itp.) do 15 września roku, w którym przyjęto ucznia do szkoły.</w:t>
      </w:r>
    </w:p>
    <w:p w14:paraId="196F17D9" w14:textId="77777777" w:rsidR="00D83156" w:rsidRDefault="00D83156" w:rsidP="002A4161">
      <w:pPr>
        <w:numPr>
          <w:ilvl w:val="0"/>
          <w:numId w:val="20"/>
        </w:numPr>
        <w:spacing w:after="240"/>
        <w:jc w:val="both"/>
        <w:rPr>
          <w:rFonts w:cs="Arial"/>
        </w:rPr>
      </w:pPr>
      <w:r>
        <w:rPr>
          <w:rFonts w:cs="Arial"/>
        </w:rPr>
        <w:t>Uczeń kończący naukę w szkole jest zobowiązany rozliczyć się ze szkołą obiegówką przed odebraniem świadectwa ukończenia szkoły.</w:t>
      </w:r>
    </w:p>
    <w:p w14:paraId="55F29BB3" w14:textId="77777777" w:rsidR="00BF2953" w:rsidRPr="00935876" w:rsidRDefault="00BF2953" w:rsidP="00BF2953">
      <w:pPr>
        <w:spacing w:after="240"/>
        <w:ind w:left="360"/>
        <w:jc w:val="both"/>
        <w:rPr>
          <w:rFonts w:cs="Arial"/>
        </w:rPr>
      </w:pPr>
    </w:p>
    <w:p w14:paraId="574C00E3" w14:textId="77777777" w:rsidR="00D83156" w:rsidRPr="00935876" w:rsidRDefault="00D83156" w:rsidP="00935876">
      <w:pPr>
        <w:spacing w:after="240"/>
        <w:jc w:val="center"/>
        <w:rPr>
          <w:rFonts w:cs="Arial"/>
          <w:b/>
          <w:bCs/>
        </w:rPr>
      </w:pPr>
      <w:r w:rsidRPr="00935876">
        <w:rPr>
          <w:rFonts w:cs="Arial"/>
          <w:b/>
          <w:bCs/>
        </w:rPr>
        <w:t>§ 31</w:t>
      </w:r>
    </w:p>
    <w:p w14:paraId="19CADCA8" w14:textId="77777777" w:rsidR="00D83156" w:rsidRPr="00BF2953" w:rsidRDefault="00D83156" w:rsidP="00935876">
      <w:pPr>
        <w:pStyle w:val="Nagwek5"/>
        <w:rPr>
          <w:rFonts w:ascii="Times New Roman" w:hAnsi="Times New Roman"/>
        </w:rPr>
      </w:pPr>
      <w:r w:rsidRPr="00BF2953">
        <w:rPr>
          <w:rFonts w:ascii="Times New Roman" w:hAnsi="Times New Roman"/>
        </w:rPr>
        <w:lastRenderedPageBreak/>
        <w:t>Procedury lekcyjne obowiązujące uczniów :</w:t>
      </w:r>
    </w:p>
    <w:p w14:paraId="167FEADB" w14:textId="77777777" w:rsidR="00EE079F" w:rsidRPr="00EE079F" w:rsidRDefault="00D83156" w:rsidP="002A4161">
      <w:pPr>
        <w:numPr>
          <w:ilvl w:val="0"/>
          <w:numId w:val="118"/>
        </w:numPr>
        <w:ind w:left="426"/>
      </w:pPr>
      <w:r w:rsidRPr="00EE079F">
        <w:rPr>
          <w:rFonts w:cs="Arial"/>
        </w:rPr>
        <w:t>Przed rozpoczęciem zajęć lekcyjnych następuje powitanie nauczyciela z uczniami</w:t>
      </w:r>
      <w:r w:rsidR="00EE079F">
        <w:rPr>
          <w:rFonts w:cs="Arial"/>
        </w:rPr>
        <w:t>.</w:t>
      </w:r>
    </w:p>
    <w:p w14:paraId="44619485" w14:textId="77777777" w:rsidR="00D83156" w:rsidRPr="00EE079F" w:rsidRDefault="00D83156" w:rsidP="002A4161">
      <w:pPr>
        <w:numPr>
          <w:ilvl w:val="0"/>
          <w:numId w:val="118"/>
        </w:numPr>
        <w:ind w:left="426"/>
      </w:pPr>
      <w:r w:rsidRPr="00EE079F">
        <w:rPr>
          <w:rFonts w:cs="Arial"/>
        </w:rPr>
        <w:t>Uczniowie przygotowują się do lekcji a nauczyciel sprawdza listę obecności.</w:t>
      </w:r>
    </w:p>
    <w:p w14:paraId="6E8B9EA9" w14:textId="77777777" w:rsidR="00D83156" w:rsidRPr="00EE079F" w:rsidRDefault="00D83156" w:rsidP="002A4161">
      <w:pPr>
        <w:numPr>
          <w:ilvl w:val="0"/>
          <w:numId w:val="118"/>
        </w:numPr>
        <w:ind w:left="426"/>
      </w:pPr>
      <w:r w:rsidRPr="00EE079F">
        <w:rPr>
          <w:rFonts w:cs="Arial"/>
        </w:rPr>
        <w:t>Uczeń spóźniony, czyli taki, który wchodzi po zamknięciu drzwi, usprawiedliwia się.</w:t>
      </w:r>
    </w:p>
    <w:p w14:paraId="7D52AC42" w14:textId="77777777" w:rsidR="00D83156" w:rsidRPr="00EE079F" w:rsidRDefault="00D83156" w:rsidP="002A4161">
      <w:pPr>
        <w:numPr>
          <w:ilvl w:val="0"/>
          <w:numId w:val="118"/>
        </w:numPr>
        <w:ind w:left="426"/>
      </w:pPr>
      <w:r w:rsidRPr="00EE079F">
        <w:rPr>
          <w:rFonts w:cs="Arial"/>
        </w:rPr>
        <w:t>Podczas lekcji nie spożywa się jedzenia i napojów oraz nie żuje się gumy.</w:t>
      </w:r>
    </w:p>
    <w:p w14:paraId="67A74B59" w14:textId="77777777" w:rsidR="00D83156" w:rsidRPr="006907D0" w:rsidRDefault="00D83156" w:rsidP="002A4161">
      <w:pPr>
        <w:numPr>
          <w:ilvl w:val="0"/>
          <w:numId w:val="118"/>
        </w:numPr>
        <w:ind w:left="426"/>
      </w:pPr>
      <w:r w:rsidRPr="00EE079F">
        <w:rPr>
          <w:rFonts w:cs="Arial"/>
        </w:rPr>
        <w:t>Nie trzyma si</w:t>
      </w:r>
      <w:r w:rsidR="00EE079F">
        <w:rPr>
          <w:rFonts w:cs="Arial"/>
        </w:rPr>
        <w:t>ę na ławce butelek, żywności, produktów spożywczych</w:t>
      </w:r>
      <w:r w:rsidRPr="00EE079F">
        <w:rPr>
          <w:rFonts w:cs="Arial"/>
        </w:rPr>
        <w:t>.</w:t>
      </w:r>
    </w:p>
    <w:p w14:paraId="18027A6A" w14:textId="77777777" w:rsidR="006907D0" w:rsidRPr="006907D0" w:rsidRDefault="00D83156" w:rsidP="002A4161">
      <w:pPr>
        <w:numPr>
          <w:ilvl w:val="0"/>
          <w:numId w:val="118"/>
        </w:numPr>
        <w:ind w:left="426"/>
      </w:pPr>
      <w:r w:rsidRPr="006907D0">
        <w:rPr>
          <w:rFonts w:cs="Arial"/>
        </w:rPr>
        <w:t>Posiadacze telefonów komórkowych i</w:t>
      </w:r>
      <w:r w:rsidR="006907D0">
        <w:rPr>
          <w:rFonts w:cs="Arial"/>
        </w:rPr>
        <w:t xml:space="preserve"> odtwarzaczy </w:t>
      </w:r>
      <w:r w:rsidRPr="006907D0">
        <w:rPr>
          <w:rFonts w:cs="Arial"/>
        </w:rPr>
        <w:t xml:space="preserve">oraz </w:t>
      </w:r>
      <w:r w:rsidR="006907D0">
        <w:rPr>
          <w:rFonts w:cs="Arial"/>
        </w:rPr>
        <w:t>innych urządzeń elektronicznych</w:t>
      </w:r>
      <w:r w:rsidRPr="006907D0">
        <w:rPr>
          <w:rFonts w:cs="Arial"/>
        </w:rPr>
        <w:t xml:space="preserve"> wyłączają je na czas lekcji przed rozpoczęciem zajęć lekcyjnych.</w:t>
      </w:r>
    </w:p>
    <w:p w14:paraId="321EE942" w14:textId="77777777" w:rsidR="00D83156" w:rsidRPr="006907D0" w:rsidRDefault="00D83156" w:rsidP="002A4161">
      <w:pPr>
        <w:numPr>
          <w:ilvl w:val="0"/>
          <w:numId w:val="119"/>
        </w:numPr>
        <w:ind w:left="709"/>
      </w:pPr>
      <w:r w:rsidRPr="006907D0">
        <w:rPr>
          <w:rFonts w:cs="Arial"/>
        </w:rPr>
        <w:t>Uczniowie, wchodząc na zajęcia, obowiązkowo odkładają telefon w miejscu wyznaczonym przez nauczyciela.</w:t>
      </w:r>
    </w:p>
    <w:p w14:paraId="66E75E05" w14:textId="77777777" w:rsidR="00D83156" w:rsidRPr="006907D0" w:rsidRDefault="00D83156" w:rsidP="002A4161">
      <w:pPr>
        <w:numPr>
          <w:ilvl w:val="0"/>
          <w:numId w:val="119"/>
        </w:numPr>
        <w:ind w:left="709"/>
      </w:pPr>
      <w:r w:rsidRPr="006907D0">
        <w:rPr>
          <w:rFonts w:cs="Arial"/>
        </w:rPr>
        <w:t>W uzasadnionych przypadkach dopuszcza się korzystanie z wyżej wymienionyc</w:t>
      </w:r>
      <w:r w:rsidR="006907D0">
        <w:rPr>
          <w:rFonts w:cs="Arial"/>
        </w:rPr>
        <w:t>h urządzeń za zgodą nauczyciela.</w:t>
      </w:r>
    </w:p>
    <w:p w14:paraId="550EC5E0" w14:textId="77777777" w:rsidR="00D83156" w:rsidRPr="006907D0" w:rsidRDefault="00906540" w:rsidP="002A4161">
      <w:pPr>
        <w:numPr>
          <w:ilvl w:val="0"/>
          <w:numId w:val="119"/>
        </w:numPr>
        <w:ind w:left="709"/>
      </w:pPr>
      <w:r>
        <w:rPr>
          <w:rFonts w:cs="Arial"/>
        </w:rPr>
        <w:t xml:space="preserve">W czasie lekcji </w:t>
      </w:r>
      <w:r w:rsidR="00D83156" w:rsidRPr="006907D0">
        <w:rPr>
          <w:rFonts w:cs="Arial"/>
        </w:rPr>
        <w:t>nie rejestruje się przy pomocy urządzeń technicznych obrazów</w:t>
      </w:r>
    </w:p>
    <w:p w14:paraId="32C9F6F8" w14:textId="77777777" w:rsidR="006907D0" w:rsidRDefault="00D83156" w:rsidP="00935876">
      <w:pPr>
        <w:jc w:val="both"/>
      </w:pPr>
      <w:r>
        <w:rPr>
          <w:rFonts w:cs="Arial"/>
        </w:rPr>
        <w:t xml:space="preserve">           i dźwięków bez wiedzy i zgody zainteresowanych</w:t>
      </w:r>
      <w:r>
        <w:t>.</w:t>
      </w:r>
    </w:p>
    <w:p w14:paraId="091464B5" w14:textId="77777777" w:rsidR="006907D0" w:rsidRDefault="00F33053" w:rsidP="00935876">
      <w:pPr>
        <w:ind w:left="142"/>
        <w:jc w:val="both"/>
        <w:rPr>
          <w:rFonts w:cs="Arial"/>
        </w:rPr>
      </w:pPr>
      <w:r>
        <w:rPr>
          <w:rFonts w:cs="Arial"/>
        </w:rPr>
        <w:t>7.</w:t>
      </w:r>
      <w:r w:rsidR="00B52B4A">
        <w:rPr>
          <w:rFonts w:cs="Arial"/>
        </w:rPr>
        <w:t xml:space="preserve"> </w:t>
      </w:r>
      <w:r w:rsidR="00D83156">
        <w:rPr>
          <w:rFonts w:cs="Arial"/>
        </w:rPr>
        <w:t>Jeże</w:t>
      </w:r>
      <w:r w:rsidR="00906540">
        <w:rPr>
          <w:rFonts w:cs="Arial"/>
        </w:rPr>
        <w:t xml:space="preserve">li do klasy wchodzi </w:t>
      </w:r>
      <w:r w:rsidR="00395BA9">
        <w:rPr>
          <w:rFonts w:cs="Arial"/>
        </w:rPr>
        <w:t>D</w:t>
      </w:r>
      <w:r w:rsidR="00906540">
        <w:rPr>
          <w:rFonts w:cs="Arial"/>
        </w:rPr>
        <w:t xml:space="preserve">yrektor, </w:t>
      </w:r>
      <w:r w:rsidR="006907D0">
        <w:rPr>
          <w:rFonts w:cs="Arial"/>
        </w:rPr>
        <w:t xml:space="preserve">nauczyciel lub </w:t>
      </w:r>
      <w:r w:rsidR="00D83156">
        <w:rPr>
          <w:rFonts w:cs="Arial"/>
        </w:rPr>
        <w:t>inny praco</w:t>
      </w:r>
      <w:r w:rsidR="006907D0">
        <w:rPr>
          <w:rFonts w:cs="Arial"/>
        </w:rPr>
        <w:t xml:space="preserve">wnik szkoły </w:t>
      </w:r>
      <w:r w:rsidR="00D83156">
        <w:rPr>
          <w:rFonts w:cs="Arial"/>
        </w:rPr>
        <w:t xml:space="preserve">– wszyscy </w:t>
      </w:r>
    </w:p>
    <w:p w14:paraId="6E683AB5" w14:textId="77777777" w:rsidR="00D83156" w:rsidRDefault="006907D0" w:rsidP="00935876">
      <w:pPr>
        <w:jc w:val="both"/>
        <w:rPr>
          <w:rFonts w:cs="Arial"/>
        </w:rPr>
      </w:pPr>
      <w:r>
        <w:rPr>
          <w:rFonts w:cs="Arial"/>
        </w:rPr>
        <w:t xml:space="preserve">    </w:t>
      </w:r>
      <w:r w:rsidR="00D83156">
        <w:rPr>
          <w:rFonts w:cs="Arial"/>
        </w:rPr>
        <w:t>uczniowie wstają, ponownie siadają na polecenie nauczyciela.</w:t>
      </w:r>
    </w:p>
    <w:p w14:paraId="2FA1327B" w14:textId="77777777" w:rsidR="00D83156" w:rsidRDefault="00F33053" w:rsidP="00B52B4A">
      <w:pPr>
        <w:ind w:left="426" w:hanging="426"/>
        <w:jc w:val="both"/>
        <w:rPr>
          <w:rFonts w:cs="Arial"/>
        </w:rPr>
      </w:pPr>
      <w:r>
        <w:rPr>
          <w:rFonts w:cs="Arial"/>
        </w:rPr>
        <w:t xml:space="preserve">   </w:t>
      </w:r>
      <w:r w:rsidR="006907D0">
        <w:rPr>
          <w:rFonts w:cs="Arial"/>
        </w:rPr>
        <w:t>8.</w:t>
      </w:r>
      <w:r w:rsidR="00B52B4A">
        <w:rPr>
          <w:rFonts w:cs="Arial"/>
        </w:rPr>
        <w:t xml:space="preserve"> </w:t>
      </w:r>
      <w:r w:rsidR="00D83156">
        <w:rPr>
          <w:rFonts w:cs="Arial"/>
        </w:rPr>
        <w:t>Lekcja kończy się na wyraźny sygnał nauczyciela.</w:t>
      </w:r>
    </w:p>
    <w:p w14:paraId="561A74EB" w14:textId="77777777" w:rsidR="00D83156" w:rsidRDefault="00F33053" w:rsidP="00B52B4A">
      <w:pPr>
        <w:ind w:left="426" w:hanging="426"/>
        <w:jc w:val="both"/>
        <w:rPr>
          <w:rFonts w:cs="Arial"/>
        </w:rPr>
      </w:pPr>
      <w:r>
        <w:rPr>
          <w:rFonts w:cs="Arial"/>
        </w:rPr>
        <w:t xml:space="preserve">   </w:t>
      </w:r>
      <w:r w:rsidR="006907D0">
        <w:rPr>
          <w:rFonts w:cs="Arial"/>
        </w:rPr>
        <w:t>9.</w:t>
      </w:r>
      <w:r w:rsidR="00B52B4A">
        <w:rPr>
          <w:rFonts w:cs="Arial"/>
        </w:rPr>
        <w:t xml:space="preserve"> </w:t>
      </w:r>
      <w:r w:rsidR="00D83156">
        <w:rPr>
          <w:rFonts w:cs="Arial"/>
        </w:rPr>
        <w:t>Uczniowie pozostawiają sale lekcyjne w nienagannym porządku.</w:t>
      </w:r>
    </w:p>
    <w:p w14:paraId="50044C36" w14:textId="77777777" w:rsidR="00D83156" w:rsidRDefault="00F33053" w:rsidP="00B52B4A">
      <w:pPr>
        <w:ind w:left="426" w:hanging="426"/>
        <w:jc w:val="both"/>
        <w:rPr>
          <w:rFonts w:cs="Arial"/>
        </w:rPr>
      </w:pPr>
      <w:r>
        <w:rPr>
          <w:rFonts w:cs="Arial"/>
        </w:rPr>
        <w:t xml:space="preserve">  </w:t>
      </w:r>
      <w:r w:rsidR="006907D0">
        <w:rPr>
          <w:rFonts w:cs="Arial"/>
        </w:rPr>
        <w:t>10.</w:t>
      </w:r>
      <w:r w:rsidR="00B52B4A">
        <w:rPr>
          <w:rFonts w:cs="Arial"/>
        </w:rPr>
        <w:t xml:space="preserve"> </w:t>
      </w:r>
      <w:r w:rsidR="00D83156">
        <w:rPr>
          <w:rFonts w:cs="Arial"/>
        </w:rPr>
        <w:t>Uczniowie niezwłocznie zgłaszają nauczycielowi wszystkie uszkodzenia sprzętu lub pomocy</w:t>
      </w:r>
      <w:r w:rsidR="00225248">
        <w:rPr>
          <w:rFonts w:cs="Arial"/>
        </w:rPr>
        <w:t xml:space="preserve"> </w:t>
      </w:r>
      <w:r w:rsidR="00D83156">
        <w:rPr>
          <w:rFonts w:cs="Arial"/>
        </w:rPr>
        <w:t>dydaktycznych.</w:t>
      </w:r>
    </w:p>
    <w:p w14:paraId="4FECA296" w14:textId="77777777" w:rsidR="00D83156" w:rsidRDefault="00D83156">
      <w:pPr>
        <w:spacing w:line="276" w:lineRule="auto"/>
        <w:jc w:val="both"/>
        <w:rPr>
          <w:rFonts w:cs="Arial"/>
        </w:rPr>
      </w:pPr>
    </w:p>
    <w:p w14:paraId="44262EB5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07DAA3E8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69CEC010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3BAB1C46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2E6889F0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7B80943A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0EC35F52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782C9624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6188DC9C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5A843E7D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1E5E17E1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1AC6DDBE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5A35950B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54A3AABA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25D97258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22046C78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1EC1EA8C" w14:textId="2049CA90" w:rsidR="00935876" w:rsidRDefault="00935876">
      <w:pPr>
        <w:spacing w:line="276" w:lineRule="auto"/>
        <w:jc w:val="both"/>
        <w:rPr>
          <w:rFonts w:cs="Arial"/>
        </w:rPr>
      </w:pPr>
    </w:p>
    <w:p w14:paraId="49ECA79D" w14:textId="16E71FCF" w:rsidR="00713382" w:rsidRDefault="00713382">
      <w:pPr>
        <w:spacing w:line="276" w:lineRule="auto"/>
        <w:jc w:val="both"/>
        <w:rPr>
          <w:rFonts w:cs="Arial"/>
        </w:rPr>
      </w:pPr>
    </w:p>
    <w:p w14:paraId="3BBBFFA6" w14:textId="77777777" w:rsidR="00713382" w:rsidRDefault="00713382">
      <w:pPr>
        <w:spacing w:line="276" w:lineRule="auto"/>
        <w:jc w:val="both"/>
        <w:rPr>
          <w:rFonts w:cs="Arial"/>
        </w:rPr>
      </w:pPr>
    </w:p>
    <w:p w14:paraId="104FC41F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5F2382C5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705CB188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2F1392D0" w14:textId="77777777" w:rsidR="00935876" w:rsidRDefault="00935876">
      <w:pPr>
        <w:spacing w:line="276" w:lineRule="auto"/>
        <w:jc w:val="both"/>
        <w:rPr>
          <w:rFonts w:cs="Arial"/>
        </w:rPr>
      </w:pPr>
    </w:p>
    <w:p w14:paraId="1CF3F853" w14:textId="77777777" w:rsidR="00D83156" w:rsidRDefault="00D83156" w:rsidP="00935876">
      <w:pPr>
        <w:pStyle w:val="Nagwek1"/>
      </w:pPr>
      <w:bookmarkStart w:id="57" w:name="_Toc127721922"/>
      <w:bookmarkStart w:id="58" w:name="_Toc127801509"/>
      <w:r>
        <w:lastRenderedPageBreak/>
        <w:t>ROZDZIAŁ X</w:t>
      </w:r>
      <w:bookmarkEnd w:id="57"/>
      <w:bookmarkEnd w:id="58"/>
    </w:p>
    <w:p w14:paraId="568A5BEC" w14:textId="77777777" w:rsidR="00D83156" w:rsidRPr="00935876" w:rsidRDefault="00D83156" w:rsidP="00935876">
      <w:pPr>
        <w:pStyle w:val="Nagwek1"/>
        <w:spacing w:after="240"/>
        <w:rPr>
          <w:rFonts w:cs="Arial"/>
        </w:rPr>
      </w:pPr>
      <w:bookmarkStart w:id="59" w:name="_Toc127721923"/>
      <w:bookmarkStart w:id="60" w:name="_Toc127801510"/>
      <w:r>
        <w:t>WEWNĄTRZSZKOLNE ZASADY OCENIANIA</w:t>
      </w:r>
      <w:bookmarkEnd w:id="59"/>
      <w:bookmarkEnd w:id="60"/>
    </w:p>
    <w:p w14:paraId="14F5496C" w14:textId="77777777" w:rsidR="00D83156" w:rsidRPr="00935876" w:rsidRDefault="00D83156" w:rsidP="00935876">
      <w:pPr>
        <w:spacing w:after="240"/>
        <w:jc w:val="center"/>
        <w:rPr>
          <w:rFonts w:cs="Arial"/>
          <w:b/>
          <w:bCs/>
        </w:rPr>
      </w:pPr>
      <w:r w:rsidRPr="00935876">
        <w:rPr>
          <w:rFonts w:cs="Arial"/>
          <w:b/>
          <w:bCs/>
        </w:rPr>
        <w:t>§ 32</w:t>
      </w:r>
    </w:p>
    <w:p w14:paraId="210E8229" w14:textId="77777777" w:rsidR="00D83156" w:rsidRDefault="00D83156" w:rsidP="00503273">
      <w:pPr>
        <w:numPr>
          <w:ilvl w:val="1"/>
          <w:numId w:val="90"/>
        </w:numPr>
        <w:ind w:left="426" w:hanging="426"/>
        <w:jc w:val="both"/>
        <w:rPr>
          <w:rFonts w:eastAsia="Calibri" w:cs="Arial"/>
        </w:rPr>
      </w:pPr>
      <w:r>
        <w:rPr>
          <w:rFonts w:eastAsia="Calibri" w:cs="Arial"/>
        </w:rPr>
        <w:t>Ocenianiu podlegają:</w:t>
      </w:r>
    </w:p>
    <w:p w14:paraId="44A43523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426"/>
        </w:tabs>
        <w:ind w:left="426" w:firstLine="0"/>
        <w:jc w:val="both"/>
        <w:rPr>
          <w:rFonts w:eastAsia="Calibri" w:cs="Arial"/>
        </w:rPr>
      </w:pPr>
      <w:r>
        <w:rPr>
          <w:rFonts w:eastAsia="Calibri" w:cs="Arial"/>
        </w:rPr>
        <w:t>osiągnięcia edukacyjne ucznia;</w:t>
      </w:r>
    </w:p>
    <w:p w14:paraId="6A975C2D" w14:textId="77777777" w:rsidR="00D83156" w:rsidRPr="00636A78" w:rsidRDefault="00D83156" w:rsidP="00503273">
      <w:pPr>
        <w:numPr>
          <w:ilvl w:val="2"/>
          <w:numId w:val="90"/>
        </w:numPr>
        <w:tabs>
          <w:tab w:val="clear" w:pos="0"/>
          <w:tab w:val="num" w:pos="426"/>
        </w:tabs>
        <w:ind w:left="426" w:firstLine="0"/>
        <w:jc w:val="both"/>
        <w:rPr>
          <w:rFonts w:eastAsia="Calibri" w:cs="Arial"/>
        </w:rPr>
      </w:pPr>
      <w:r>
        <w:rPr>
          <w:rFonts w:eastAsia="Calibri" w:cs="Arial"/>
        </w:rPr>
        <w:t>zachowanie ucznia.</w:t>
      </w:r>
    </w:p>
    <w:p w14:paraId="4BB809BB" w14:textId="77777777" w:rsidR="00D83156" w:rsidRDefault="00D83156" w:rsidP="00503273">
      <w:pPr>
        <w:numPr>
          <w:ilvl w:val="1"/>
          <w:numId w:val="90"/>
        </w:numPr>
        <w:ind w:left="426" w:hanging="426"/>
        <w:jc w:val="both"/>
        <w:rPr>
          <w:rFonts w:eastAsia="Calibri" w:cs="Arial"/>
        </w:rPr>
      </w:pPr>
      <w:r>
        <w:rPr>
          <w:rFonts w:eastAsia="Calibri" w:cs="Arial"/>
        </w:rPr>
        <w:t>Ocenianie osiągnięć edukacyjnych ucznia polega na rozpoznawaniu przez nauczycieli poziomu i postępów w opanowaniu przez ucznia wiadomości i umiejętności w stosunku do:</w:t>
      </w:r>
    </w:p>
    <w:p w14:paraId="6E5A2D89" w14:textId="77777777" w:rsidR="00D83156" w:rsidRDefault="00D83156" w:rsidP="00503273">
      <w:pPr>
        <w:numPr>
          <w:ilvl w:val="2"/>
          <w:numId w:val="90"/>
        </w:numPr>
        <w:autoSpaceDE w:val="0"/>
        <w:ind w:left="426" w:firstLine="0"/>
        <w:jc w:val="both"/>
        <w:rPr>
          <w:rFonts w:eastAsia="Calibri" w:cs="Arial"/>
        </w:rPr>
      </w:pPr>
      <w:r>
        <w:rPr>
          <w:rFonts w:eastAsia="Calibri" w:cs="Arial"/>
        </w:rPr>
        <w:t>efektów kształcenia określonych w podstawie programowej kształcenia w zawodach oraz wymagań edukacyjnych wynikających z realizowanych w szkole programów nauczania;</w:t>
      </w:r>
    </w:p>
    <w:p w14:paraId="1491E279" w14:textId="77777777" w:rsidR="00D83156" w:rsidRDefault="00D83156" w:rsidP="00503273">
      <w:pPr>
        <w:numPr>
          <w:ilvl w:val="2"/>
          <w:numId w:val="90"/>
        </w:numPr>
        <w:autoSpaceDE w:val="0"/>
        <w:ind w:left="426" w:firstLine="0"/>
        <w:jc w:val="both"/>
        <w:rPr>
          <w:rFonts w:eastAsia="Calibri" w:cs="Arial"/>
        </w:rPr>
      </w:pPr>
      <w:r>
        <w:rPr>
          <w:rFonts w:eastAsia="Calibri" w:cs="Arial"/>
        </w:rPr>
        <w:t>wymagań edukacyjnych wynikających z realizowanych w szkole programów nauczania – w przypadku dodatkowych zajęć edukacyjnych.</w:t>
      </w:r>
    </w:p>
    <w:p w14:paraId="3BA9FF9E" w14:textId="77777777" w:rsidR="00D83156" w:rsidRDefault="00D83156" w:rsidP="00503273">
      <w:pPr>
        <w:numPr>
          <w:ilvl w:val="1"/>
          <w:numId w:val="90"/>
        </w:numPr>
        <w:autoSpaceDE w:val="0"/>
        <w:ind w:left="426" w:hanging="426"/>
        <w:jc w:val="both"/>
        <w:rPr>
          <w:rFonts w:eastAsia="Calibri" w:cs="Arial"/>
        </w:rPr>
      </w:pPr>
      <w:r>
        <w:rPr>
          <w:rFonts w:eastAsia="Calibri" w:cs="Arial"/>
        </w:rPr>
        <w:t>Ocenianie bieżące z zajęć edukacyjnych  ma na celu monitorowanie pracy ucznia oraz przekazywanie jemu informacji o jego osiągnięciach pomagających w uczeniu się,  poprzez wskazanie, co uczeń robi dobrze, co i jak wymaga poprawy oraz jak powinien dalej się uczyć.</w:t>
      </w:r>
    </w:p>
    <w:p w14:paraId="03C02B11" w14:textId="77777777" w:rsidR="00D83156" w:rsidRDefault="00D83156" w:rsidP="00503273">
      <w:pPr>
        <w:numPr>
          <w:ilvl w:val="1"/>
          <w:numId w:val="90"/>
        </w:numPr>
        <w:autoSpaceDE w:val="0"/>
        <w:ind w:left="426" w:hanging="426"/>
        <w:jc w:val="both"/>
        <w:rPr>
          <w:rFonts w:eastAsia="Calibri" w:cs="Arial"/>
        </w:rPr>
      </w:pPr>
      <w:r>
        <w:rPr>
          <w:rFonts w:eastAsia="Calibri" w:cs="Arial"/>
        </w:rPr>
        <w:t>Ocenianie zachowania ucznia polega na rozpoznawaniu przez wychowawcę oddziału, nauczycieli  oraz uczniów danego oddziału stopnia respektowania przez ucznia zasad współżycia społecznego i norm etycznych oraz obowiązków określonych w statucie szkoły.</w:t>
      </w:r>
    </w:p>
    <w:p w14:paraId="7E40D668" w14:textId="77777777" w:rsidR="00D83156" w:rsidRDefault="00D83156" w:rsidP="00503273">
      <w:pPr>
        <w:numPr>
          <w:ilvl w:val="1"/>
          <w:numId w:val="90"/>
        </w:numPr>
        <w:autoSpaceDE w:val="0"/>
        <w:ind w:left="426" w:hanging="426"/>
        <w:jc w:val="both"/>
        <w:rPr>
          <w:rFonts w:eastAsia="Calibri" w:cs="Arial"/>
        </w:rPr>
      </w:pPr>
      <w:r>
        <w:rPr>
          <w:rFonts w:eastAsia="Calibri" w:cs="Arial"/>
        </w:rPr>
        <w:t>Ocenianie osiągnięć edukacyjnych i zachowania ucznia odbywa się w ramach oceniania wewnątrzszkolnego, które ma na celu:</w:t>
      </w:r>
    </w:p>
    <w:p w14:paraId="186E4C92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851"/>
        </w:tabs>
        <w:autoSpaceDE w:val="0"/>
        <w:ind w:left="709" w:hanging="283"/>
        <w:jc w:val="both"/>
        <w:rPr>
          <w:rFonts w:eastAsia="Calibri" w:cs="Arial"/>
        </w:rPr>
      </w:pPr>
      <w:r>
        <w:rPr>
          <w:rFonts w:eastAsia="Calibri" w:cs="Arial"/>
        </w:rPr>
        <w:t xml:space="preserve">informowanie ucznia o poziomie jego osiągnięć edukacyjnych i jego zachowaniu oraz </w:t>
      </w:r>
      <w:r w:rsidR="00503273">
        <w:rPr>
          <w:rFonts w:eastAsia="Calibri" w:cs="Arial"/>
        </w:rPr>
        <w:t xml:space="preserve">      </w:t>
      </w:r>
      <w:r>
        <w:rPr>
          <w:rFonts w:eastAsia="Calibri" w:cs="Arial"/>
        </w:rPr>
        <w:t>o postępach w tym zakresie;</w:t>
      </w:r>
    </w:p>
    <w:p w14:paraId="5A7C2905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851"/>
        </w:tabs>
        <w:autoSpaceDE w:val="0"/>
        <w:ind w:left="709" w:hanging="283"/>
        <w:jc w:val="both"/>
        <w:rPr>
          <w:rFonts w:eastAsia="Calibri" w:cs="Arial"/>
        </w:rPr>
      </w:pPr>
      <w:r>
        <w:rPr>
          <w:rFonts w:eastAsia="Calibri" w:cs="Arial"/>
        </w:rPr>
        <w:t xml:space="preserve">udzielanie uczniowi pomocy w nauce poprzez przekazanie uczniowi informacji o tym, </w:t>
      </w:r>
      <w:r w:rsidR="00503273">
        <w:rPr>
          <w:rFonts w:eastAsia="Calibri" w:cs="Arial"/>
        </w:rPr>
        <w:t xml:space="preserve">  </w:t>
      </w:r>
      <w:r>
        <w:rPr>
          <w:rFonts w:eastAsia="Calibri" w:cs="Arial"/>
        </w:rPr>
        <w:t>co zrobił dobrze i jak powinien się dalej uczyć;</w:t>
      </w:r>
    </w:p>
    <w:p w14:paraId="683E968E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851"/>
        </w:tabs>
        <w:autoSpaceDE w:val="0"/>
        <w:ind w:left="709" w:hanging="283"/>
        <w:jc w:val="both"/>
        <w:rPr>
          <w:rFonts w:eastAsia="Calibri" w:cs="Arial"/>
        </w:rPr>
      </w:pPr>
      <w:r>
        <w:rPr>
          <w:rFonts w:eastAsia="Calibri" w:cs="Arial"/>
        </w:rPr>
        <w:t>udzielanie wskazówek do samodzielnego planowania własnego rozwoju;</w:t>
      </w:r>
    </w:p>
    <w:p w14:paraId="4422BB73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851"/>
        </w:tabs>
        <w:autoSpaceDE w:val="0"/>
        <w:ind w:left="709" w:hanging="283"/>
        <w:jc w:val="both"/>
        <w:rPr>
          <w:rFonts w:eastAsia="Calibri" w:cs="Arial"/>
        </w:rPr>
      </w:pPr>
      <w:r>
        <w:rPr>
          <w:rFonts w:eastAsia="Calibri" w:cs="Arial"/>
        </w:rPr>
        <w:t>motywowanie ucznia do dalszych postępów w nauce i zachowaniu;</w:t>
      </w:r>
    </w:p>
    <w:p w14:paraId="037DF9E8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851"/>
        </w:tabs>
        <w:autoSpaceDE w:val="0"/>
        <w:ind w:left="709" w:hanging="283"/>
        <w:jc w:val="both"/>
        <w:rPr>
          <w:rFonts w:eastAsia="Calibri" w:cs="Arial"/>
        </w:rPr>
      </w:pPr>
      <w:r>
        <w:rPr>
          <w:rFonts w:eastAsia="Calibri" w:cs="Arial"/>
        </w:rPr>
        <w:t xml:space="preserve">dostarczanie rodzicom i nauczycielom informacji o postępach i trudnościach </w:t>
      </w:r>
      <w:r w:rsidR="00AC4B7D">
        <w:rPr>
          <w:rFonts w:eastAsia="Calibri" w:cs="Arial"/>
        </w:rPr>
        <w:br/>
      </w:r>
      <w:r>
        <w:rPr>
          <w:rFonts w:eastAsia="Calibri" w:cs="Arial"/>
        </w:rPr>
        <w:t>w nauce i  zachowaniu ucznia oraz  o szczególnych uzdolnieniach ucznia;</w:t>
      </w:r>
    </w:p>
    <w:p w14:paraId="12E8E591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851"/>
        </w:tabs>
        <w:autoSpaceDE w:val="0"/>
        <w:ind w:left="709" w:hanging="283"/>
        <w:jc w:val="both"/>
        <w:rPr>
          <w:rFonts w:eastAsia="Calibri" w:cs="Arial"/>
        </w:rPr>
      </w:pPr>
      <w:r>
        <w:rPr>
          <w:rFonts w:eastAsia="Calibri" w:cs="Arial"/>
        </w:rPr>
        <w:t>umożliwienie nauczycielom doskonalenia organizacji i metod pracy dydaktyczno-wychowawczej.</w:t>
      </w:r>
    </w:p>
    <w:p w14:paraId="0BBBAC91" w14:textId="77777777" w:rsidR="00D83156" w:rsidRDefault="00D83156" w:rsidP="00503273">
      <w:pPr>
        <w:numPr>
          <w:ilvl w:val="1"/>
          <w:numId w:val="90"/>
        </w:numPr>
        <w:ind w:left="709" w:hanging="720"/>
        <w:jc w:val="both"/>
        <w:rPr>
          <w:rFonts w:eastAsia="Calibri" w:cs="Arial"/>
        </w:rPr>
      </w:pPr>
      <w:r>
        <w:rPr>
          <w:rFonts w:eastAsia="Calibri" w:cs="Arial"/>
        </w:rPr>
        <w:t>Ocenianie wewnątrzszkolne obejmuje:</w:t>
      </w:r>
    </w:p>
    <w:p w14:paraId="39D7F5B1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284"/>
          <w:tab w:val="left" w:pos="426"/>
        </w:tabs>
        <w:ind w:left="567" w:hanging="283"/>
        <w:jc w:val="both"/>
        <w:rPr>
          <w:rFonts w:eastAsia="Calibri" w:cs="Arial"/>
        </w:rPr>
      </w:pPr>
      <w:r>
        <w:rPr>
          <w:rFonts w:eastAsia="Calibri" w:cs="Arial"/>
        </w:rPr>
        <w:t>formułowanie przez nauczycieli wymagań edukacyjnych niezbędnych do otrzymania przez ucznia poszczególnych śródrocznych i rocznych, a w szkole policealnej semestralnych ocen klasyfikacyjnych z obowiązkowych i dodatkowych zajęć edukacyjnych;</w:t>
      </w:r>
    </w:p>
    <w:p w14:paraId="2CF957ED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284"/>
          <w:tab w:val="left" w:pos="426"/>
        </w:tabs>
        <w:ind w:left="567" w:hanging="283"/>
        <w:jc w:val="both"/>
        <w:rPr>
          <w:rFonts w:eastAsia="Calibri" w:cs="Arial"/>
        </w:rPr>
      </w:pPr>
      <w:r w:rsidRPr="00636A78">
        <w:rPr>
          <w:rFonts w:eastAsia="Calibri" w:cs="Arial"/>
        </w:rPr>
        <w:t>ustalanie kryteriów oceniania zachowania;</w:t>
      </w:r>
    </w:p>
    <w:p w14:paraId="74AEE3A7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284"/>
          <w:tab w:val="left" w:pos="426"/>
        </w:tabs>
        <w:ind w:left="567" w:hanging="283"/>
        <w:jc w:val="both"/>
        <w:rPr>
          <w:rFonts w:eastAsia="Calibri" w:cs="Arial"/>
        </w:rPr>
      </w:pPr>
      <w:r w:rsidRPr="00636A78">
        <w:rPr>
          <w:rFonts w:eastAsia="Calibri" w:cs="Arial"/>
        </w:rPr>
        <w:t>ustalanie ocen bieżących i śródrocznych ocen klasyfik</w:t>
      </w:r>
      <w:r w:rsidR="00636A78">
        <w:rPr>
          <w:rFonts w:eastAsia="Calibri" w:cs="Arial"/>
        </w:rPr>
        <w:t xml:space="preserve">acyjnych z obowiązkowych </w:t>
      </w:r>
      <w:r w:rsidRPr="00636A78">
        <w:rPr>
          <w:rFonts w:eastAsia="Calibri" w:cs="Arial"/>
        </w:rPr>
        <w:t xml:space="preserve"> i dodatkowych zajęć edukacyjnych oraz zajęć,  a także śródrocznej oceny klasyfikacyjnej zachowania;</w:t>
      </w:r>
    </w:p>
    <w:p w14:paraId="74608596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284"/>
          <w:tab w:val="left" w:pos="426"/>
        </w:tabs>
        <w:ind w:left="567" w:hanging="283"/>
        <w:jc w:val="both"/>
        <w:rPr>
          <w:rFonts w:eastAsia="Calibri" w:cs="Arial"/>
        </w:rPr>
      </w:pPr>
      <w:r w:rsidRPr="00636A78">
        <w:rPr>
          <w:rFonts w:eastAsia="Calibri" w:cs="Arial"/>
        </w:rPr>
        <w:t>przeprowadzanie egzaminów klasyfikacyjnych;</w:t>
      </w:r>
    </w:p>
    <w:p w14:paraId="35F1B884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284"/>
          <w:tab w:val="left" w:pos="426"/>
        </w:tabs>
        <w:ind w:left="567" w:hanging="283"/>
        <w:jc w:val="both"/>
        <w:rPr>
          <w:rFonts w:eastAsia="Calibri" w:cs="Arial"/>
        </w:rPr>
      </w:pPr>
      <w:r w:rsidRPr="00636A78">
        <w:rPr>
          <w:rFonts w:eastAsia="Calibri" w:cs="Arial"/>
        </w:rPr>
        <w:t>ustalanie rocznych, a w szkole policealnej semestralnych</w:t>
      </w:r>
      <w:r w:rsidR="00636A78">
        <w:rPr>
          <w:rFonts w:eastAsia="Calibri" w:cs="Arial"/>
        </w:rPr>
        <w:t xml:space="preserve">, ocen klasyfikacyjnych </w:t>
      </w:r>
      <w:r w:rsidRPr="00636A78">
        <w:rPr>
          <w:rFonts w:eastAsia="Calibri" w:cs="Arial"/>
        </w:rPr>
        <w:t xml:space="preserve"> z obowiązkowych i dodatkowych zajęć edukacyjnych oraz rocznej oceny klasyfikacyjnej zachowania;</w:t>
      </w:r>
    </w:p>
    <w:p w14:paraId="15405E85" w14:textId="77777777" w:rsidR="00D83156" w:rsidRDefault="00D83156" w:rsidP="00503273">
      <w:pPr>
        <w:numPr>
          <w:ilvl w:val="2"/>
          <w:numId w:val="90"/>
        </w:numPr>
        <w:tabs>
          <w:tab w:val="clear" w:pos="0"/>
          <w:tab w:val="num" w:pos="284"/>
          <w:tab w:val="left" w:pos="426"/>
        </w:tabs>
        <w:ind w:left="567" w:hanging="283"/>
        <w:jc w:val="both"/>
        <w:rPr>
          <w:rFonts w:eastAsia="Calibri" w:cs="Arial"/>
        </w:rPr>
      </w:pPr>
      <w:r w:rsidRPr="00636A78">
        <w:rPr>
          <w:rFonts w:eastAsia="Calibri" w:cs="Arial"/>
        </w:rPr>
        <w:t>ustalanie warunków i trybu otrzymania wyższych niż pr</w:t>
      </w:r>
      <w:r w:rsidR="00636A78">
        <w:rPr>
          <w:rFonts w:eastAsia="Calibri" w:cs="Arial"/>
        </w:rPr>
        <w:t>zewidywane rocznych,</w:t>
      </w:r>
      <w:r w:rsidRPr="00636A78">
        <w:rPr>
          <w:rFonts w:eastAsia="Calibri" w:cs="Arial"/>
        </w:rPr>
        <w:t xml:space="preserve">  </w:t>
      </w:r>
      <w:r w:rsidR="00AC4B7D">
        <w:rPr>
          <w:rFonts w:eastAsia="Calibri" w:cs="Arial"/>
        </w:rPr>
        <w:br/>
      </w:r>
      <w:r w:rsidRPr="00636A78">
        <w:rPr>
          <w:rFonts w:eastAsia="Calibri" w:cs="Arial"/>
        </w:rPr>
        <w:t>a w szkole  policealnej  semestralnych, ocen klasyfikacyjnych z zajęć edukacyjnych oraz rocznej oceny klasyfikacyjnej zachowania;</w:t>
      </w:r>
    </w:p>
    <w:p w14:paraId="6176E17E" w14:textId="77777777" w:rsidR="00D83156" w:rsidRDefault="00D83156" w:rsidP="00503273">
      <w:pPr>
        <w:numPr>
          <w:ilvl w:val="2"/>
          <w:numId w:val="90"/>
        </w:numPr>
        <w:ind w:left="709" w:hanging="425"/>
        <w:jc w:val="both"/>
        <w:rPr>
          <w:rFonts w:eastAsia="Calibri" w:cs="Arial"/>
        </w:rPr>
      </w:pPr>
      <w:r w:rsidRPr="00636A78">
        <w:rPr>
          <w:rFonts w:eastAsia="Calibri" w:cs="Arial"/>
        </w:rPr>
        <w:t xml:space="preserve">ustalanie warunków i sposobu przekazywania rodzicom </w:t>
      </w:r>
      <w:r w:rsidR="00636A78">
        <w:rPr>
          <w:rFonts w:eastAsia="Calibri" w:cs="Arial"/>
        </w:rPr>
        <w:t>informacji o postępach</w:t>
      </w:r>
      <w:r w:rsidRPr="00636A78">
        <w:rPr>
          <w:rFonts w:eastAsia="Calibri" w:cs="Arial"/>
        </w:rPr>
        <w:t xml:space="preserve">  </w:t>
      </w:r>
      <w:r w:rsidR="00826617">
        <w:rPr>
          <w:rFonts w:eastAsia="Calibri" w:cs="Arial"/>
        </w:rPr>
        <w:br/>
      </w:r>
      <w:r w:rsidRPr="00636A78">
        <w:rPr>
          <w:rFonts w:eastAsia="Calibri" w:cs="Arial"/>
        </w:rPr>
        <w:t>i trudnościach w nauce, zachowaniu ucznia oraz o sz</w:t>
      </w:r>
      <w:r w:rsidR="00636A78">
        <w:rPr>
          <w:rFonts w:eastAsia="Calibri" w:cs="Arial"/>
        </w:rPr>
        <w:t>czególnych uzdolnieniach ucznia;</w:t>
      </w:r>
    </w:p>
    <w:p w14:paraId="28B57C10" w14:textId="77777777" w:rsidR="00D83156" w:rsidRPr="00935876" w:rsidRDefault="009C033A" w:rsidP="00503273">
      <w:pPr>
        <w:numPr>
          <w:ilvl w:val="2"/>
          <w:numId w:val="90"/>
        </w:numPr>
        <w:spacing w:after="240"/>
        <w:ind w:left="709" w:hanging="425"/>
        <w:jc w:val="both"/>
        <w:rPr>
          <w:rFonts w:eastAsia="Calibri" w:cs="Arial"/>
        </w:rPr>
      </w:pPr>
      <w:r>
        <w:rPr>
          <w:rFonts w:eastAsia="Calibri" w:cs="Arial"/>
        </w:rPr>
        <w:t>o</w:t>
      </w:r>
      <w:r w:rsidR="00D83156" w:rsidRPr="009C033A">
        <w:rPr>
          <w:rFonts w:eastAsia="Calibri" w:cs="Arial"/>
        </w:rPr>
        <w:t>cenianie ucznia z religii i etyki odbywa się zgodnie z odrębnymi  przepisami.</w:t>
      </w:r>
    </w:p>
    <w:p w14:paraId="55652AC2" w14:textId="77777777" w:rsidR="00D83156" w:rsidRPr="00935876" w:rsidRDefault="00D83156" w:rsidP="00935876">
      <w:pPr>
        <w:spacing w:after="240"/>
        <w:jc w:val="center"/>
        <w:rPr>
          <w:rFonts w:eastAsia="Calibri" w:cs="Arial"/>
          <w:b/>
          <w:bCs/>
        </w:rPr>
      </w:pPr>
      <w:r w:rsidRPr="00935876">
        <w:rPr>
          <w:rFonts w:eastAsia="Calibri" w:cs="Arial"/>
          <w:b/>
          <w:bCs/>
        </w:rPr>
        <w:t>§ 33</w:t>
      </w:r>
    </w:p>
    <w:p w14:paraId="2526301E" w14:textId="77777777" w:rsidR="00D83156" w:rsidRDefault="00D83156" w:rsidP="00503273">
      <w:pPr>
        <w:numPr>
          <w:ilvl w:val="1"/>
          <w:numId w:val="87"/>
        </w:numPr>
        <w:spacing w:line="276" w:lineRule="auto"/>
        <w:ind w:left="567" w:hanging="283"/>
        <w:jc w:val="both"/>
        <w:rPr>
          <w:rFonts w:eastAsia="Calibri" w:cs="Arial"/>
        </w:rPr>
      </w:pPr>
      <w:r>
        <w:rPr>
          <w:rFonts w:eastAsia="Calibri" w:cs="Arial"/>
        </w:rPr>
        <w:lastRenderedPageBreak/>
        <w:t>Nauczyciele na początku każdego roku szkolnego informują uczniów oraz ich rodziców o:</w:t>
      </w:r>
    </w:p>
    <w:p w14:paraId="4510A7FE" w14:textId="77777777" w:rsidR="00D83156" w:rsidRDefault="00D83156" w:rsidP="00503273">
      <w:pPr>
        <w:numPr>
          <w:ilvl w:val="2"/>
          <w:numId w:val="87"/>
        </w:numPr>
        <w:spacing w:line="276" w:lineRule="auto"/>
        <w:jc w:val="both"/>
        <w:rPr>
          <w:rFonts w:eastAsia="Calibri" w:cs="Arial"/>
        </w:rPr>
      </w:pPr>
      <w:r>
        <w:rPr>
          <w:rFonts w:eastAsia="Calibri" w:cs="Arial"/>
        </w:rPr>
        <w:t>wymaganiach edukacyjnych niezbędnych do otrzymania przez ucznia poszczególnych śródrocznych i rocznych, ocen klasyfikacyjnych z zajęć edukacyjnych, wynikających z realizowanego przez siebie programu nauczania;</w:t>
      </w:r>
    </w:p>
    <w:p w14:paraId="2B09A4D9" w14:textId="77777777" w:rsidR="00D83156" w:rsidRDefault="00D83156" w:rsidP="00503273">
      <w:pPr>
        <w:numPr>
          <w:ilvl w:val="2"/>
          <w:numId w:val="87"/>
        </w:numPr>
        <w:spacing w:line="276" w:lineRule="auto"/>
        <w:jc w:val="both"/>
        <w:rPr>
          <w:rFonts w:eastAsia="Calibri" w:cs="Arial"/>
        </w:rPr>
      </w:pPr>
      <w:r>
        <w:rPr>
          <w:rFonts w:eastAsia="Calibri" w:cs="Arial"/>
        </w:rPr>
        <w:t>sposobach sprawdzania osiągnięć edukacyjnych uczniów;</w:t>
      </w:r>
    </w:p>
    <w:p w14:paraId="2C05F00D" w14:textId="77777777" w:rsidR="00D83156" w:rsidRDefault="00D83156" w:rsidP="00503273">
      <w:pPr>
        <w:numPr>
          <w:ilvl w:val="2"/>
          <w:numId w:val="87"/>
        </w:numPr>
        <w:autoSpaceDE w:val="0"/>
        <w:jc w:val="both"/>
        <w:rPr>
          <w:rFonts w:eastAsia="Calibri" w:cs="Arial"/>
        </w:rPr>
      </w:pPr>
      <w:r>
        <w:rPr>
          <w:rFonts w:eastAsia="Calibri" w:cs="Arial"/>
        </w:rPr>
        <w:t>warunkach i trybie otrzymania wyższej niż przewidywana rocznej  oceny klasyfikacyjnej z zajęć edukacyjnych.</w:t>
      </w:r>
    </w:p>
    <w:p w14:paraId="7AD6E6AE" w14:textId="77777777" w:rsidR="00D83156" w:rsidRDefault="00D83156" w:rsidP="00503273">
      <w:pPr>
        <w:numPr>
          <w:ilvl w:val="1"/>
          <w:numId w:val="87"/>
        </w:numPr>
        <w:jc w:val="both"/>
        <w:rPr>
          <w:rFonts w:eastAsia="Calibri" w:cs="Arial"/>
        </w:rPr>
      </w:pPr>
      <w:r>
        <w:rPr>
          <w:rFonts w:eastAsia="Calibri" w:cs="Arial"/>
        </w:rPr>
        <w:t>Wychowawca oddziału na początku każdego roku szkolnego informuje uczniów oraz ich rodziców o:</w:t>
      </w:r>
    </w:p>
    <w:p w14:paraId="215C97C0" w14:textId="77777777" w:rsidR="00D83156" w:rsidRDefault="00D83156" w:rsidP="00503273">
      <w:pPr>
        <w:numPr>
          <w:ilvl w:val="2"/>
          <w:numId w:val="87"/>
        </w:numPr>
        <w:jc w:val="both"/>
        <w:rPr>
          <w:rFonts w:eastAsia="Calibri" w:cs="Arial"/>
        </w:rPr>
      </w:pPr>
      <w:r>
        <w:rPr>
          <w:rFonts w:eastAsia="Calibri" w:cs="Arial"/>
        </w:rPr>
        <w:t>warunkach i sposobie oraz kryteriach oceniania zachowania;</w:t>
      </w:r>
    </w:p>
    <w:p w14:paraId="78366202" w14:textId="77777777" w:rsidR="00D83156" w:rsidRDefault="00D83156" w:rsidP="00503273">
      <w:pPr>
        <w:numPr>
          <w:ilvl w:val="2"/>
          <w:numId w:val="87"/>
        </w:numPr>
        <w:jc w:val="both"/>
        <w:rPr>
          <w:rFonts w:eastAsia="Calibri" w:cs="Arial"/>
        </w:rPr>
      </w:pPr>
      <w:r>
        <w:rPr>
          <w:rFonts w:eastAsia="Calibri" w:cs="Arial"/>
        </w:rPr>
        <w:t>warunkach i trybie otrzymania wyższej niż przewidywana rocznej oceny klasyfikacyjnej  zachowania.</w:t>
      </w:r>
    </w:p>
    <w:p w14:paraId="595AEEF2" w14:textId="77777777" w:rsidR="00D83156" w:rsidRDefault="00D83156" w:rsidP="00503273">
      <w:pPr>
        <w:numPr>
          <w:ilvl w:val="1"/>
          <w:numId w:val="87"/>
        </w:numPr>
        <w:spacing w:line="276" w:lineRule="auto"/>
        <w:jc w:val="both"/>
        <w:rPr>
          <w:rFonts w:eastAsia="Calibri" w:cs="Arial"/>
        </w:rPr>
      </w:pPr>
      <w:r>
        <w:rPr>
          <w:rFonts w:eastAsia="Calibri" w:cs="Arial"/>
        </w:rPr>
        <w:t>Szczegółowe warunki i sposób oceniania wewnątrzszkolnego:</w:t>
      </w:r>
    </w:p>
    <w:p w14:paraId="108D9C73" w14:textId="77777777" w:rsidR="00D83156" w:rsidRDefault="00D83156" w:rsidP="00503273">
      <w:pPr>
        <w:numPr>
          <w:ilvl w:val="0"/>
          <w:numId w:val="91"/>
        </w:numPr>
        <w:autoSpaceDE w:val="0"/>
        <w:spacing w:line="276" w:lineRule="auto"/>
        <w:ind w:left="1134" w:hanging="425"/>
        <w:jc w:val="both"/>
        <w:rPr>
          <w:rFonts w:eastAsia="Calibri" w:cs="Arial"/>
        </w:rPr>
      </w:pPr>
      <w:r>
        <w:rPr>
          <w:rFonts w:eastAsia="Calibri" w:cs="Arial"/>
        </w:rPr>
        <w:t>wymagania edukacyjne są udostępnione na tablicach informacyjnych w klasach przedmiotowych lub zapisane przez uczniów w zeszytach przedmiotowych lub znajdują się w bibliotece;</w:t>
      </w:r>
    </w:p>
    <w:p w14:paraId="23B795C9" w14:textId="77777777" w:rsidR="00D83156" w:rsidRDefault="00D83156" w:rsidP="00503273">
      <w:pPr>
        <w:numPr>
          <w:ilvl w:val="0"/>
          <w:numId w:val="91"/>
        </w:numPr>
        <w:autoSpaceDE w:val="0"/>
        <w:spacing w:line="276" w:lineRule="auto"/>
        <w:ind w:left="1134" w:hanging="425"/>
        <w:jc w:val="both"/>
        <w:rPr>
          <w:rFonts w:eastAsia="Calibri" w:cs="Arial"/>
        </w:rPr>
      </w:pPr>
      <w:r>
        <w:rPr>
          <w:rFonts w:eastAsia="Calibri" w:cs="Arial"/>
        </w:rPr>
        <w:t>sposoby sprawdzania osiągnięć edukacyjnych ( testy, sprawdziany, prace klasowe, odpowiedzi ustne, aktywność, udział w konkur</w:t>
      </w:r>
      <w:r w:rsidR="00066CF8">
        <w:rPr>
          <w:rFonts w:eastAsia="Calibri" w:cs="Arial"/>
        </w:rPr>
        <w:t>sach, olimpiadach, zawodach)</w:t>
      </w:r>
      <w:r>
        <w:rPr>
          <w:rFonts w:eastAsia="Calibri" w:cs="Arial"/>
        </w:rPr>
        <w:t>;</w:t>
      </w:r>
    </w:p>
    <w:p w14:paraId="54FA07BA" w14:textId="77777777" w:rsidR="00D83156" w:rsidRDefault="00D83156" w:rsidP="00503273">
      <w:pPr>
        <w:numPr>
          <w:ilvl w:val="0"/>
          <w:numId w:val="91"/>
        </w:numPr>
        <w:autoSpaceDE w:val="0"/>
        <w:spacing w:line="276" w:lineRule="auto"/>
        <w:ind w:left="1134" w:hanging="425"/>
        <w:jc w:val="both"/>
        <w:rPr>
          <w:rFonts w:eastAsia="Calibri" w:cs="Arial"/>
        </w:rPr>
      </w:pPr>
      <w:r>
        <w:rPr>
          <w:rFonts w:eastAsia="Calibri" w:cs="Arial"/>
        </w:rPr>
        <w:t>warunki i tryb uzyskania wyższej niż przewidywana roczna ocena klasyfikacyjna</w:t>
      </w:r>
      <w:r w:rsidR="00503273">
        <w:rPr>
          <w:rFonts w:eastAsia="Calibri" w:cs="Arial"/>
        </w:rPr>
        <w:t xml:space="preserve">      </w:t>
      </w:r>
      <w:r>
        <w:rPr>
          <w:rFonts w:eastAsia="Calibri" w:cs="Arial"/>
        </w:rPr>
        <w:t xml:space="preserve"> z zajęć edukacyjnych;</w:t>
      </w:r>
    </w:p>
    <w:p w14:paraId="17073DE5" w14:textId="77777777" w:rsidR="00D83156" w:rsidRPr="00935876" w:rsidRDefault="00D83156" w:rsidP="00503273">
      <w:pPr>
        <w:numPr>
          <w:ilvl w:val="0"/>
          <w:numId w:val="91"/>
        </w:numPr>
        <w:autoSpaceDE w:val="0"/>
        <w:spacing w:after="240" w:line="276" w:lineRule="auto"/>
        <w:ind w:left="1134" w:hanging="425"/>
        <w:jc w:val="both"/>
        <w:rPr>
          <w:rFonts w:eastAsia="Calibri" w:cs="Arial"/>
        </w:rPr>
      </w:pPr>
      <w:r>
        <w:rPr>
          <w:rFonts w:eastAsia="Calibri" w:cs="Arial"/>
        </w:rPr>
        <w:t>wychowawcy klas na początku roku szkolnego informują uczniów i ich rodziców (prawnych opiekunów) na zebraniu we wrześniu o zasadach i kryteriach oceniania</w:t>
      </w:r>
      <w:r w:rsidR="00503273">
        <w:rPr>
          <w:rFonts w:eastAsia="Calibri" w:cs="Arial"/>
        </w:rPr>
        <w:t xml:space="preserve">   </w:t>
      </w:r>
      <w:r>
        <w:rPr>
          <w:rFonts w:eastAsia="Calibri" w:cs="Arial"/>
        </w:rPr>
        <w:t xml:space="preserve"> z zachowania oraz warunkach i trybie uzyskania wyższej niż przewidywana roczna ocena klasyfikacyjna z zachowania.</w:t>
      </w:r>
    </w:p>
    <w:p w14:paraId="0BDE2D12" w14:textId="77777777" w:rsidR="00066CF8" w:rsidRDefault="00D83156" w:rsidP="00935876">
      <w:pPr>
        <w:spacing w:after="240"/>
        <w:jc w:val="center"/>
        <w:rPr>
          <w:rFonts w:eastAsia="Calibri" w:cs="Arial"/>
        </w:rPr>
      </w:pPr>
      <w:r w:rsidRPr="00935876">
        <w:rPr>
          <w:rFonts w:eastAsia="Calibri" w:cs="Arial"/>
          <w:b/>
          <w:bCs/>
        </w:rPr>
        <w:t>§ 34</w:t>
      </w:r>
    </w:p>
    <w:p w14:paraId="6573CBD3" w14:textId="77777777" w:rsidR="00D83156" w:rsidRDefault="00D83156" w:rsidP="002A4161">
      <w:pPr>
        <w:numPr>
          <w:ilvl w:val="0"/>
          <w:numId w:val="120"/>
        </w:numPr>
        <w:rPr>
          <w:rFonts w:eastAsia="Calibri" w:cs="Arial"/>
        </w:rPr>
      </w:pPr>
      <w:r w:rsidRPr="00066CF8">
        <w:rPr>
          <w:rFonts w:eastAsia="Calibri" w:cs="Arial"/>
        </w:rPr>
        <w:t>Nauczyciel jest obowiązany indywidualizować pracę z uczniem na zajęciach edukacyjnych odpowiednio do potrzeb rozwojowych i edukacyjnych oraz możliwości psychofizycznych ucznia.</w:t>
      </w:r>
    </w:p>
    <w:p w14:paraId="265F5803" w14:textId="77777777" w:rsidR="00D83156" w:rsidRDefault="00D83156" w:rsidP="002A4161">
      <w:pPr>
        <w:numPr>
          <w:ilvl w:val="0"/>
          <w:numId w:val="120"/>
        </w:numPr>
        <w:rPr>
          <w:rFonts w:eastAsia="Calibri" w:cs="Arial"/>
        </w:rPr>
      </w:pPr>
      <w:r w:rsidRPr="00066CF8">
        <w:rPr>
          <w:rFonts w:eastAsia="Calibri" w:cs="Arial"/>
        </w:rPr>
        <w:t>Nauczyciel jest obowiązany dostosować wymagania edukacyjne, o których mowa      w  do indywidualnych potrzeb rozwojowych i edukacyjnych oraz możliwości psychofizycznych ucznia, w przypadkach określonych w odrębnych przepisach.</w:t>
      </w:r>
    </w:p>
    <w:p w14:paraId="32C03652" w14:textId="77777777" w:rsidR="00D83156" w:rsidRDefault="00D83156" w:rsidP="002A4161">
      <w:pPr>
        <w:numPr>
          <w:ilvl w:val="0"/>
          <w:numId w:val="120"/>
        </w:numPr>
        <w:rPr>
          <w:rFonts w:eastAsia="Calibri" w:cs="Arial"/>
        </w:rPr>
      </w:pPr>
      <w:r w:rsidRPr="00066CF8">
        <w:rPr>
          <w:rFonts w:eastAsia="Calibri" w:cs="Arial"/>
        </w:rPr>
        <w:t>Przy ustaleniu oceny z wychowania fizycznego i muzyki, należy w szczególności brać pod uwagę wysiłek ucznia i jego systematyczność w uczęszczaniu na zajęcia.</w:t>
      </w:r>
    </w:p>
    <w:p w14:paraId="12F0A95B" w14:textId="77777777" w:rsidR="00D83156" w:rsidRDefault="00D83156" w:rsidP="002A4161">
      <w:pPr>
        <w:numPr>
          <w:ilvl w:val="0"/>
          <w:numId w:val="120"/>
        </w:numPr>
        <w:rPr>
          <w:rFonts w:eastAsia="Calibri" w:cs="Arial"/>
        </w:rPr>
      </w:pPr>
      <w:r w:rsidRPr="00066CF8">
        <w:rPr>
          <w:rFonts w:eastAsia="Calibri" w:cs="Arial"/>
        </w:rPr>
        <w:t xml:space="preserve">Dyrektor </w:t>
      </w:r>
      <w:r w:rsidR="00395BA9">
        <w:rPr>
          <w:rFonts w:eastAsia="Calibri" w:cs="Arial"/>
        </w:rPr>
        <w:t>S</w:t>
      </w:r>
      <w:r w:rsidRPr="00066CF8">
        <w:rPr>
          <w:rFonts w:eastAsia="Calibri" w:cs="Arial"/>
        </w:rPr>
        <w:t>zkoły zwalnia ucznia z realizacji niektórych obowiązkowych zajęć edukacyjnych ze względu na stan zdrowia, specyficzne trudności w uczeniu się, niepełnosprawność, posiadane kwalifikacje lub zrealizowanie danych obowiązkowych zajęć</w:t>
      </w:r>
      <w:r w:rsidRPr="00066CF8">
        <w:rPr>
          <w:rFonts w:ascii="Arial" w:eastAsia="Calibri" w:hAnsi="Arial" w:cs="Arial"/>
        </w:rPr>
        <w:t xml:space="preserve"> </w:t>
      </w:r>
      <w:r w:rsidRPr="00066CF8">
        <w:rPr>
          <w:rFonts w:eastAsia="Calibri" w:cs="Arial"/>
        </w:rPr>
        <w:t xml:space="preserve">edukacyjnych na wcześniejszym etapie edukacyjnym, w przypadkach określonych </w:t>
      </w:r>
      <w:r w:rsidR="00826617">
        <w:rPr>
          <w:rFonts w:eastAsia="Calibri" w:cs="Arial"/>
        </w:rPr>
        <w:br/>
      </w:r>
      <w:r w:rsidRPr="00066CF8">
        <w:rPr>
          <w:rFonts w:eastAsia="Calibri" w:cs="Arial"/>
        </w:rPr>
        <w:t>w odrębnych przepisach.</w:t>
      </w:r>
    </w:p>
    <w:p w14:paraId="359DB910" w14:textId="77777777" w:rsidR="00D83156" w:rsidRDefault="00D83156" w:rsidP="002A4161">
      <w:pPr>
        <w:numPr>
          <w:ilvl w:val="0"/>
          <w:numId w:val="120"/>
        </w:numPr>
        <w:rPr>
          <w:rFonts w:eastAsia="Calibri" w:cs="Arial"/>
        </w:rPr>
      </w:pPr>
      <w:r w:rsidRPr="00066CF8">
        <w:rPr>
          <w:rFonts w:eastAsia="Calibri" w:cs="Arial"/>
        </w:rPr>
        <w:t>W uzasadnionych przypadkach uczeń może być zwolniony na czas określony z zajęć wychowania fizycznego i informatyki.</w:t>
      </w:r>
    </w:p>
    <w:p w14:paraId="7ED16CB5" w14:textId="77777777" w:rsidR="00D83156" w:rsidRDefault="00D83156" w:rsidP="002A4161">
      <w:pPr>
        <w:numPr>
          <w:ilvl w:val="0"/>
          <w:numId w:val="120"/>
        </w:numPr>
        <w:rPr>
          <w:rFonts w:eastAsia="Calibri" w:cs="Arial"/>
        </w:rPr>
      </w:pPr>
      <w:r w:rsidRPr="00066CF8">
        <w:rPr>
          <w:rFonts w:eastAsia="Calibri" w:cs="Arial"/>
        </w:rPr>
        <w:t xml:space="preserve">Decyzję o zwolnieniu ucznia z zajęć wychowania fizycznego i informatyki podejmuje </w:t>
      </w:r>
      <w:r w:rsidR="00395BA9">
        <w:rPr>
          <w:rFonts w:eastAsia="Calibri" w:cs="Arial"/>
        </w:rPr>
        <w:t>D</w:t>
      </w:r>
      <w:r w:rsidRPr="00066CF8">
        <w:rPr>
          <w:rFonts w:eastAsia="Calibri" w:cs="Arial"/>
        </w:rPr>
        <w:t xml:space="preserve">yrektor </w:t>
      </w:r>
      <w:r w:rsidR="00395BA9">
        <w:rPr>
          <w:rFonts w:eastAsia="Calibri" w:cs="Arial"/>
        </w:rPr>
        <w:t>S</w:t>
      </w:r>
      <w:r w:rsidRPr="00066CF8">
        <w:rPr>
          <w:rFonts w:eastAsia="Calibri" w:cs="Arial"/>
        </w:rPr>
        <w:t xml:space="preserve">zkoły na podstawie opinii o braku możliwości </w:t>
      </w:r>
      <w:r w:rsidR="00066CF8">
        <w:rPr>
          <w:rFonts w:eastAsia="Calibri" w:cs="Arial"/>
        </w:rPr>
        <w:t xml:space="preserve">uczestniczenia w tych </w:t>
      </w:r>
      <w:r w:rsidRPr="00066CF8">
        <w:rPr>
          <w:rFonts w:eastAsia="Calibri" w:cs="Arial"/>
        </w:rPr>
        <w:t>zajęciach, wydanej przez lekarza na czas określony w tej opinii.</w:t>
      </w:r>
    </w:p>
    <w:p w14:paraId="43444A0C" w14:textId="77777777" w:rsidR="00D83156" w:rsidRDefault="00D83156" w:rsidP="002A4161">
      <w:pPr>
        <w:numPr>
          <w:ilvl w:val="0"/>
          <w:numId w:val="120"/>
        </w:numPr>
        <w:rPr>
          <w:rFonts w:eastAsia="Calibri" w:cs="Arial"/>
        </w:rPr>
      </w:pPr>
      <w:r w:rsidRPr="00066CF8">
        <w:rPr>
          <w:rFonts w:eastAsia="Calibri" w:cs="Arial"/>
        </w:rPr>
        <w:t>Uczeń zwolniony przez lekarza z wychowania fizycznego na okres co najmniej jednego semestru może na pisemną prośbę rodziców zostać zw</w:t>
      </w:r>
      <w:r w:rsidR="00066CF8">
        <w:rPr>
          <w:rFonts w:eastAsia="Calibri" w:cs="Arial"/>
        </w:rPr>
        <w:t xml:space="preserve">olniony przez </w:t>
      </w:r>
      <w:r w:rsidR="00395BA9">
        <w:rPr>
          <w:rFonts w:eastAsia="Calibri" w:cs="Arial"/>
        </w:rPr>
        <w:t>D</w:t>
      </w:r>
      <w:r w:rsidR="00066CF8">
        <w:rPr>
          <w:rFonts w:eastAsia="Calibri" w:cs="Arial"/>
        </w:rPr>
        <w:t xml:space="preserve">yrektora </w:t>
      </w:r>
      <w:r w:rsidR="00826617">
        <w:rPr>
          <w:rFonts w:eastAsia="Calibri" w:cs="Arial"/>
        </w:rPr>
        <w:br/>
      </w:r>
      <w:r w:rsidRPr="00066CF8">
        <w:rPr>
          <w:rFonts w:eastAsia="Calibri" w:cs="Arial"/>
        </w:rPr>
        <w:t xml:space="preserve">z obecności na lekcji pod warunkiem, iż jest to zgodnie z planem jego pierwsza lub </w:t>
      </w:r>
      <w:r w:rsidRPr="00066CF8">
        <w:rPr>
          <w:rFonts w:eastAsia="Calibri" w:cs="Arial"/>
        </w:rPr>
        <w:lastRenderedPageBreak/>
        <w:t>ostatnia g</w:t>
      </w:r>
      <w:r w:rsidR="00066CF8">
        <w:rPr>
          <w:rFonts w:eastAsia="Calibri" w:cs="Arial"/>
        </w:rPr>
        <w:t xml:space="preserve">odzina lekcyjna w danym dniu; w </w:t>
      </w:r>
      <w:r w:rsidRPr="00066CF8">
        <w:rPr>
          <w:rFonts w:eastAsia="Calibri" w:cs="Arial"/>
        </w:rPr>
        <w:t xml:space="preserve">pozostałych przypadkach jest obecny </w:t>
      </w:r>
      <w:r w:rsidR="00826617">
        <w:rPr>
          <w:rFonts w:eastAsia="Calibri" w:cs="Arial"/>
        </w:rPr>
        <w:br/>
      </w:r>
      <w:r w:rsidRPr="00066CF8">
        <w:rPr>
          <w:rFonts w:eastAsia="Calibri" w:cs="Arial"/>
        </w:rPr>
        <w:t>na lekcji.</w:t>
      </w:r>
    </w:p>
    <w:p w14:paraId="2DD99696" w14:textId="77777777" w:rsidR="00D83156" w:rsidRDefault="00D83156" w:rsidP="002A4161">
      <w:pPr>
        <w:numPr>
          <w:ilvl w:val="0"/>
          <w:numId w:val="120"/>
        </w:numPr>
        <w:rPr>
          <w:rFonts w:eastAsia="Calibri" w:cs="Arial"/>
        </w:rPr>
      </w:pPr>
      <w:r w:rsidRPr="00947581">
        <w:rPr>
          <w:rFonts w:eastAsia="Calibri" w:cs="Arial"/>
        </w:rPr>
        <w:t xml:space="preserve">W przypadku kształcenia w zawodzie, dla którego podstawa programowa kształcenia przewiduje naukę jazdy pojazdem silnikowym, </w:t>
      </w:r>
      <w:r w:rsidR="00395BA9">
        <w:rPr>
          <w:rFonts w:eastAsia="Calibri" w:cs="Arial"/>
        </w:rPr>
        <w:t>D</w:t>
      </w:r>
      <w:r w:rsidRPr="00947581">
        <w:rPr>
          <w:rFonts w:eastAsia="Calibri" w:cs="Arial"/>
        </w:rPr>
        <w:t xml:space="preserve">yrektor </w:t>
      </w:r>
      <w:r w:rsidR="00395BA9">
        <w:rPr>
          <w:rFonts w:eastAsia="Calibri" w:cs="Arial"/>
        </w:rPr>
        <w:t>S</w:t>
      </w:r>
      <w:r w:rsidRPr="00947581">
        <w:rPr>
          <w:rFonts w:eastAsia="Calibri" w:cs="Arial"/>
        </w:rPr>
        <w:t>zkoły zwalnia z realizacji tych zajęć ucznia, który przedłoży prawo jazdy odpowiedniej kategorii.</w:t>
      </w:r>
    </w:p>
    <w:p w14:paraId="0F72C55F" w14:textId="77777777" w:rsidR="00D83156" w:rsidRDefault="00D83156" w:rsidP="002A4161">
      <w:pPr>
        <w:numPr>
          <w:ilvl w:val="0"/>
          <w:numId w:val="120"/>
        </w:numPr>
        <w:rPr>
          <w:rFonts w:eastAsia="Calibri" w:cs="Arial"/>
        </w:rPr>
      </w:pPr>
      <w:r w:rsidRPr="00947581">
        <w:rPr>
          <w:rFonts w:eastAsia="Calibri" w:cs="Arial"/>
        </w:rPr>
        <w:t>W przypadku zwolnienia ucznia z w/w zajęć na okres z realizacji zajęć uniemożliwiający ustalenie śródrocznej lub rocznej oceny klasyfikacyjnej, w dokumentacji przebiegu nauczania zamiast oceny klasyfikacyjnej wpisuje się: „z</w:t>
      </w:r>
      <w:r w:rsidR="00066CF8" w:rsidRPr="00947581">
        <w:rPr>
          <w:rFonts w:eastAsia="Calibri" w:cs="Arial"/>
        </w:rPr>
        <w:t>wolniony" lub ,,zwolniona”</w:t>
      </w:r>
      <w:r w:rsidRPr="00947581">
        <w:rPr>
          <w:rFonts w:eastAsia="Calibri" w:cs="Arial"/>
        </w:rPr>
        <w:t xml:space="preserve"> w przypadku zwolnienia z nauki jazdy pojazdem silnikowym także numer i kategorię posiadanego przez ucznia prawa jazdy oraz datę wydania uprawnienia.</w:t>
      </w:r>
    </w:p>
    <w:p w14:paraId="410A8EED" w14:textId="77777777" w:rsidR="00D83156" w:rsidRDefault="00066CF8" w:rsidP="002A4161">
      <w:pPr>
        <w:numPr>
          <w:ilvl w:val="0"/>
          <w:numId w:val="120"/>
        </w:numPr>
        <w:rPr>
          <w:rFonts w:eastAsia="Calibri" w:cs="Arial"/>
        </w:rPr>
      </w:pPr>
      <w:r w:rsidRPr="00947581">
        <w:rPr>
          <w:rFonts w:eastAsia="Calibri" w:cs="Arial"/>
        </w:rPr>
        <w:t>Dyrektor Technikum</w:t>
      </w:r>
      <w:r w:rsidR="00D83156" w:rsidRPr="00947581">
        <w:rPr>
          <w:rFonts w:eastAsia="Calibri" w:cs="Arial"/>
        </w:rPr>
        <w:t xml:space="preserve"> zwalnia do końca etapu edukacyjnego ucznia z wadą słuchu lub głęboką dysleksją rozwojową, z afazją, z niepełnosprawnościami sprzężonymi, z autyzmem, z zespołem Aspergera z nauki drugiego języka obcego na wniosek rodziców (opiekunów) na podstawie opinii po</w:t>
      </w:r>
      <w:r w:rsidR="00947581">
        <w:rPr>
          <w:rFonts w:eastAsia="Calibri" w:cs="Arial"/>
        </w:rPr>
        <w:t>radni PP lub specjalistycznej; w</w:t>
      </w:r>
      <w:r w:rsidR="00D83156" w:rsidRPr="00947581">
        <w:rPr>
          <w:rFonts w:eastAsia="Calibri" w:cs="Arial"/>
        </w:rPr>
        <w:t xml:space="preserve"> dokumentacji wpisujemy „zwolniony” lub ,,zwolniona”.</w:t>
      </w:r>
    </w:p>
    <w:p w14:paraId="4D19E387" w14:textId="77777777" w:rsidR="00D83156" w:rsidRPr="00935876" w:rsidRDefault="00D83156" w:rsidP="002A4161">
      <w:pPr>
        <w:numPr>
          <w:ilvl w:val="0"/>
          <w:numId w:val="120"/>
        </w:numPr>
        <w:spacing w:after="240"/>
        <w:rPr>
          <w:rFonts w:eastAsia="Calibri" w:cs="Arial"/>
        </w:rPr>
      </w:pPr>
      <w:r w:rsidRPr="00947581">
        <w:rPr>
          <w:rFonts w:eastAsia="Calibri" w:cs="Arial"/>
        </w:rPr>
        <w:t>Jeśli zwolnienie dotyczy ucznia o potrzebie kształcenia specjalnego lub nauczania indywidualnego, to zwalnia się go na podstawie orzeczenia.</w:t>
      </w:r>
    </w:p>
    <w:p w14:paraId="753A8C2E" w14:textId="77777777" w:rsidR="00D83156" w:rsidRPr="00935876" w:rsidRDefault="00D83156" w:rsidP="00935876">
      <w:pPr>
        <w:spacing w:after="240"/>
        <w:ind w:left="360"/>
        <w:jc w:val="center"/>
        <w:rPr>
          <w:rFonts w:eastAsia="Calibri" w:cs="Arial"/>
          <w:b/>
          <w:bCs/>
        </w:rPr>
      </w:pPr>
      <w:r w:rsidRPr="00935876">
        <w:rPr>
          <w:rFonts w:eastAsia="Calibri"/>
          <w:b/>
          <w:bCs/>
        </w:rPr>
        <w:t>§ 35</w:t>
      </w:r>
    </w:p>
    <w:p w14:paraId="6220AE41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>
        <w:rPr>
          <w:rFonts w:eastAsia="Calibri" w:cs="Arial"/>
        </w:rPr>
        <w:t>Uczeń w trakcie nauki w szkole otrzymuje oceny:</w:t>
      </w:r>
    </w:p>
    <w:p w14:paraId="1AC9E309" w14:textId="77777777" w:rsidR="00D83156" w:rsidRDefault="00D83156" w:rsidP="002A4161">
      <w:pPr>
        <w:numPr>
          <w:ilvl w:val="0"/>
          <w:numId w:val="122"/>
        </w:numPr>
        <w:ind w:left="993"/>
        <w:jc w:val="both"/>
        <w:rPr>
          <w:rFonts w:eastAsia="Calibri" w:cs="Arial"/>
        </w:rPr>
      </w:pPr>
      <w:r w:rsidRPr="00947581">
        <w:rPr>
          <w:rFonts w:eastAsia="Calibri" w:cs="Arial"/>
        </w:rPr>
        <w:t>bieżące;</w:t>
      </w:r>
    </w:p>
    <w:p w14:paraId="4E178791" w14:textId="77777777" w:rsidR="00D83156" w:rsidRDefault="00D83156" w:rsidP="002A4161">
      <w:pPr>
        <w:numPr>
          <w:ilvl w:val="0"/>
          <w:numId w:val="122"/>
        </w:numPr>
        <w:ind w:left="993"/>
        <w:jc w:val="both"/>
        <w:rPr>
          <w:rFonts w:eastAsia="Calibri" w:cs="Arial"/>
        </w:rPr>
      </w:pPr>
      <w:r w:rsidRPr="00947581">
        <w:rPr>
          <w:rFonts w:eastAsia="Calibri" w:cs="Arial"/>
        </w:rPr>
        <w:t>klasyfikacyjne:</w:t>
      </w:r>
    </w:p>
    <w:p w14:paraId="77B8A176" w14:textId="77777777" w:rsidR="00D83156" w:rsidRDefault="00947581" w:rsidP="002A4161">
      <w:pPr>
        <w:numPr>
          <w:ilvl w:val="0"/>
          <w:numId w:val="123"/>
        </w:numPr>
        <w:ind w:left="1418"/>
        <w:jc w:val="both"/>
        <w:rPr>
          <w:rFonts w:eastAsia="Calibri" w:cs="Arial"/>
        </w:rPr>
      </w:pPr>
      <w:r>
        <w:rPr>
          <w:rFonts w:eastAsia="Calibri" w:cs="Arial"/>
        </w:rPr>
        <w:t>śródroczne i roczne</w:t>
      </w:r>
      <w:r w:rsidR="00D83156" w:rsidRPr="00947581">
        <w:rPr>
          <w:rFonts w:eastAsia="Calibri" w:cs="Arial"/>
        </w:rPr>
        <w:t>,</w:t>
      </w:r>
    </w:p>
    <w:p w14:paraId="01171944" w14:textId="77777777" w:rsidR="00D83156" w:rsidRDefault="00D83156" w:rsidP="002A4161">
      <w:pPr>
        <w:numPr>
          <w:ilvl w:val="0"/>
          <w:numId w:val="123"/>
        </w:numPr>
        <w:ind w:left="1418"/>
        <w:jc w:val="both"/>
        <w:rPr>
          <w:rFonts w:eastAsia="Calibri" w:cs="Arial"/>
        </w:rPr>
      </w:pPr>
      <w:r w:rsidRPr="00947581">
        <w:rPr>
          <w:rFonts w:eastAsia="Calibri" w:cs="Arial"/>
        </w:rPr>
        <w:t>końcowe.</w:t>
      </w:r>
    </w:p>
    <w:p w14:paraId="6E3100AB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>Oceny są jawne dla ucznia i jego rodziców.</w:t>
      </w:r>
    </w:p>
    <w:p w14:paraId="68F39E73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>Nauczyciel uzasadnia ustaloną ocenę w sposób ustny.</w:t>
      </w:r>
    </w:p>
    <w:p w14:paraId="65129098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>Sprawdzone i ocenione pisemne prace ucznia są udostępniane uczniowi i jego rodzicom.</w:t>
      </w:r>
    </w:p>
    <w:p w14:paraId="144209DD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>Na pisemny wniosek ucznia lub jego rodziców dokumentacja dotycząca egzaminu klasyfikacyjnego i poprawkowego oraz inna dokumentacja dotycząca oceniania ucznia jest udostępniana do wglądu uczniowi lub jego rodzicom.</w:t>
      </w:r>
    </w:p>
    <w:p w14:paraId="44811350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 xml:space="preserve">Dokumentacja z pkt. 4 i 5 jest udostępniana w obecności nauczyciela lub </w:t>
      </w:r>
      <w:r w:rsidR="00395BA9">
        <w:rPr>
          <w:rFonts w:eastAsia="Calibri" w:cs="Arial"/>
        </w:rPr>
        <w:t>D</w:t>
      </w:r>
      <w:r w:rsidRPr="00947581">
        <w:rPr>
          <w:rFonts w:eastAsia="Calibri" w:cs="Arial"/>
        </w:rPr>
        <w:t xml:space="preserve">yrektora </w:t>
      </w:r>
      <w:r w:rsidR="00826617">
        <w:rPr>
          <w:rFonts w:eastAsia="Calibri" w:cs="Arial"/>
        </w:rPr>
        <w:br/>
      </w:r>
      <w:r w:rsidRPr="00947581">
        <w:rPr>
          <w:rFonts w:eastAsia="Calibri" w:cs="Arial"/>
        </w:rPr>
        <w:t xml:space="preserve">i komisji egzaminacyjnej. Na wniosek </w:t>
      </w:r>
      <w:r w:rsidR="00395BA9">
        <w:rPr>
          <w:rFonts w:eastAsia="Calibri" w:cs="Arial"/>
        </w:rPr>
        <w:t>D</w:t>
      </w:r>
      <w:r w:rsidRPr="00947581">
        <w:rPr>
          <w:rFonts w:eastAsia="Calibri" w:cs="Arial"/>
        </w:rPr>
        <w:t>yrektora nauczyciel dokonuje uzasadnienia oceny w formie pisemnej  potwierdzając je własnoręcznym podpisem.</w:t>
      </w:r>
    </w:p>
    <w:p w14:paraId="26CECE76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>Uczeń podlega klasyfikacji:</w:t>
      </w:r>
    </w:p>
    <w:p w14:paraId="66D35C02" w14:textId="77777777" w:rsidR="00D83156" w:rsidRDefault="00D83156" w:rsidP="002A4161">
      <w:pPr>
        <w:numPr>
          <w:ilvl w:val="0"/>
          <w:numId w:val="124"/>
        </w:numPr>
        <w:ind w:left="993"/>
        <w:jc w:val="both"/>
        <w:rPr>
          <w:rFonts w:eastAsia="Calibri" w:cs="Arial"/>
        </w:rPr>
      </w:pPr>
      <w:r w:rsidRPr="00947581">
        <w:rPr>
          <w:rFonts w:eastAsia="Calibri" w:cs="Arial"/>
        </w:rPr>
        <w:t>śródrocznej i rocznej,</w:t>
      </w:r>
    </w:p>
    <w:p w14:paraId="557D9C15" w14:textId="77777777" w:rsidR="00D83156" w:rsidRDefault="00D83156" w:rsidP="002A4161">
      <w:pPr>
        <w:numPr>
          <w:ilvl w:val="0"/>
          <w:numId w:val="124"/>
        </w:numPr>
        <w:ind w:left="993"/>
        <w:jc w:val="both"/>
        <w:rPr>
          <w:rFonts w:eastAsia="Calibri" w:cs="Arial"/>
        </w:rPr>
      </w:pPr>
      <w:r w:rsidRPr="00947581">
        <w:rPr>
          <w:rFonts w:eastAsia="Calibri" w:cs="Arial"/>
        </w:rPr>
        <w:t>końcowej.</w:t>
      </w:r>
    </w:p>
    <w:p w14:paraId="4ED9A5EC" w14:textId="77777777" w:rsidR="00947581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 xml:space="preserve">Klasyfikacja śródroczna polega na okresowym podsumowaniu osiągnięć edukacyjnych ucznia z zajęć edukacyjnych i zachowania ucznia oraz ustaleniu śródrocznych ocen klasyfikacyjnych z tych zajęć i śródrocznej oceny klasyfikacyjnej zachowania. </w:t>
      </w:r>
    </w:p>
    <w:p w14:paraId="0EBF35D7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>Klasyfikację śródroczną przeprowadza raz w ciągu roku szkolnego, przed rozpoczęciem ferii zimowych lub przed zimową przerwą świąteczną.</w:t>
      </w:r>
    </w:p>
    <w:p w14:paraId="58812A2F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>Klasyfikacja roczna polega na podsumowaniu osiągnięć edukacyjnych ucznia z zajęć edukacyjnych i zachowania ucznia w danym roku szkolnym oraz ustaleniu rocznych ocen klasyfikacyjnych z tych zajęć i rocznej oceny klasyfikacyjnej zachowania.</w:t>
      </w:r>
    </w:p>
    <w:p w14:paraId="6E3C25F0" w14:textId="77777777" w:rsidR="00947581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 xml:space="preserve">Uczeń może być </w:t>
      </w:r>
      <w:r w:rsidR="00947581">
        <w:rPr>
          <w:rFonts w:eastAsia="Calibri" w:cs="Arial"/>
        </w:rPr>
        <w:t>nieklasyfikowany w danym półroczu</w:t>
      </w:r>
      <w:r w:rsidRPr="00947581">
        <w:rPr>
          <w:rFonts w:eastAsia="Calibri" w:cs="Arial"/>
        </w:rPr>
        <w:t xml:space="preserve">, jeśli brak ocen, aby dokonać klasyfikacji śródrocznej. </w:t>
      </w:r>
    </w:p>
    <w:p w14:paraId="1488525D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 xml:space="preserve">W uzgodnieniu z nauczycielami przedmiotu uczeń zalicza zakres materiału z pierwszego półrocza na zasadach określonych w PZO. </w:t>
      </w:r>
    </w:p>
    <w:p w14:paraId="4CCC7C19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t xml:space="preserve">Ocena śródroczna i roczna nie jest średnią </w:t>
      </w:r>
      <w:r w:rsidR="00947581">
        <w:rPr>
          <w:rFonts w:eastAsia="Calibri" w:cs="Arial"/>
        </w:rPr>
        <w:t>arytmetyczną ocen cząstkowych, a s</w:t>
      </w:r>
      <w:r w:rsidRPr="00947581">
        <w:rPr>
          <w:rFonts w:eastAsia="Calibri" w:cs="Arial"/>
        </w:rPr>
        <w:t>zczegółowe warunki i sposób ustalenia śródrocznej i</w:t>
      </w:r>
      <w:r w:rsidR="00CF4DB6">
        <w:rPr>
          <w:rFonts w:eastAsia="Calibri" w:cs="Arial"/>
        </w:rPr>
        <w:t xml:space="preserve"> rocznej oceny klasyfikacyjnej </w:t>
      </w:r>
      <w:r w:rsidRPr="00947581">
        <w:rPr>
          <w:rFonts w:eastAsia="Calibri" w:cs="Arial"/>
        </w:rPr>
        <w:t>zajęć edukacyjnych określają PZO.</w:t>
      </w:r>
    </w:p>
    <w:p w14:paraId="5BC19B67" w14:textId="77777777" w:rsidR="00D83156" w:rsidRDefault="00D83156" w:rsidP="002A4161">
      <w:pPr>
        <w:numPr>
          <w:ilvl w:val="0"/>
          <w:numId w:val="121"/>
        </w:numPr>
        <w:jc w:val="both"/>
        <w:rPr>
          <w:rFonts w:eastAsia="Calibri" w:cs="Arial"/>
        </w:rPr>
      </w:pPr>
      <w:r w:rsidRPr="00947581">
        <w:rPr>
          <w:rFonts w:eastAsia="Calibri" w:cs="Arial"/>
        </w:rPr>
        <w:lastRenderedPageBreak/>
        <w:t>Na klasyfikację końcową składają się:</w:t>
      </w:r>
    </w:p>
    <w:p w14:paraId="2D73B3D5" w14:textId="77777777" w:rsidR="00D83156" w:rsidRDefault="00D83156" w:rsidP="002A4161">
      <w:pPr>
        <w:numPr>
          <w:ilvl w:val="0"/>
          <w:numId w:val="125"/>
        </w:numPr>
        <w:ind w:left="993"/>
        <w:jc w:val="both"/>
        <w:rPr>
          <w:rFonts w:eastAsia="Calibri" w:cs="Arial"/>
        </w:rPr>
      </w:pPr>
      <w:r w:rsidRPr="00947581">
        <w:rPr>
          <w:rFonts w:eastAsia="Calibri" w:cs="Arial"/>
        </w:rPr>
        <w:t>roczne oceny klasyfikacyjne z zajęć edukacyjnych, ustalone odpowiednio w klasie programowo najwyższej, oraz</w:t>
      </w:r>
    </w:p>
    <w:p w14:paraId="4AC6BE0E" w14:textId="77777777" w:rsidR="00D83156" w:rsidRDefault="00D83156" w:rsidP="002A4161">
      <w:pPr>
        <w:numPr>
          <w:ilvl w:val="0"/>
          <w:numId w:val="125"/>
        </w:numPr>
        <w:ind w:left="993"/>
        <w:jc w:val="both"/>
        <w:rPr>
          <w:rFonts w:eastAsia="Calibri" w:cs="Arial"/>
        </w:rPr>
      </w:pPr>
      <w:r w:rsidRPr="00F111AE">
        <w:rPr>
          <w:rFonts w:eastAsia="Calibri" w:cs="Arial"/>
        </w:rPr>
        <w:t>roczne oceny klasyfikacyjne z zajęć edukacyjnych, których realizacja zakończyła się odpowiednio w klasach programowo niższych, oraz</w:t>
      </w:r>
    </w:p>
    <w:p w14:paraId="45760A75" w14:textId="77777777" w:rsidR="00D83156" w:rsidRPr="00F111AE" w:rsidRDefault="00D83156" w:rsidP="002A4161">
      <w:pPr>
        <w:numPr>
          <w:ilvl w:val="0"/>
          <w:numId w:val="125"/>
        </w:numPr>
        <w:ind w:left="993"/>
        <w:jc w:val="both"/>
        <w:rPr>
          <w:rFonts w:eastAsia="Calibri" w:cs="Arial"/>
        </w:rPr>
      </w:pPr>
      <w:r w:rsidRPr="00F111AE">
        <w:rPr>
          <w:rFonts w:eastAsia="Calibri" w:cs="Arial"/>
        </w:rPr>
        <w:t>roczna ocena klasyfikacyjna zachowania ustalona w klasie programowo najwyższej.</w:t>
      </w:r>
    </w:p>
    <w:p w14:paraId="5C7C0F81" w14:textId="77777777" w:rsidR="00D83156" w:rsidRPr="00F111AE" w:rsidRDefault="00D83156" w:rsidP="002A4161">
      <w:pPr>
        <w:numPr>
          <w:ilvl w:val="0"/>
          <w:numId w:val="121"/>
        </w:numPr>
        <w:ind w:right="-142"/>
        <w:jc w:val="both"/>
        <w:rPr>
          <w:rFonts w:eastAsia="Calibri" w:cs="Arial"/>
        </w:rPr>
      </w:pPr>
      <w:r>
        <w:rPr>
          <w:rFonts w:eastAsia="Calibri" w:cs="Arial"/>
        </w:rPr>
        <w:t xml:space="preserve">Klasyfikacji końcowej dokonuje się w klasie programowo najwyższej szkoły </w:t>
      </w:r>
      <w:r>
        <w:rPr>
          <w:rFonts w:eastAsia="Calibri" w:cs="Arial"/>
          <w:sz w:val="23"/>
          <w:szCs w:val="23"/>
        </w:rPr>
        <w:t>danego typu.</w:t>
      </w:r>
    </w:p>
    <w:p w14:paraId="1E6BC260" w14:textId="77777777" w:rsidR="00D83156" w:rsidRDefault="00D83156" w:rsidP="002A4161">
      <w:pPr>
        <w:numPr>
          <w:ilvl w:val="0"/>
          <w:numId w:val="121"/>
        </w:numPr>
        <w:ind w:right="-142"/>
        <w:jc w:val="both"/>
        <w:rPr>
          <w:rFonts w:eastAsia="Calibri" w:cs="Arial"/>
        </w:rPr>
      </w:pPr>
      <w:r w:rsidRPr="00F111AE">
        <w:rPr>
          <w:rFonts w:eastAsia="Calibri" w:cs="Arial"/>
        </w:rPr>
        <w:t>Oceny klasyfikacyjne z zajęć edukacyjnych nie mają wpływu na ocenę klasyfikacyjną zachowania.</w:t>
      </w:r>
    </w:p>
    <w:p w14:paraId="270C8FAE" w14:textId="77777777" w:rsidR="00D83156" w:rsidRDefault="00D83156" w:rsidP="002A4161">
      <w:pPr>
        <w:numPr>
          <w:ilvl w:val="0"/>
          <w:numId w:val="121"/>
        </w:numPr>
        <w:ind w:right="-142"/>
        <w:jc w:val="both"/>
        <w:rPr>
          <w:rFonts w:eastAsia="Calibri" w:cs="Arial"/>
        </w:rPr>
      </w:pPr>
      <w:r w:rsidRPr="00F111AE">
        <w:rPr>
          <w:rFonts w:eastAsia="Calibri" w:cs="Arial"/>
        </w:rPr>
        <w:t>Śródroczne i roczne oceny klasyfikacyjne z zajęć edukacyjnych ustalają nauczyciele prowadzący poszczególne zajęcia edukacyjne, a śródroczną i roczną ocenę klasyfikacyjną zachowania – wychowawca oddziału po zasięgnięciu opinii nauczycieli, uczniów danego oddziału oraz ocenianego ucznia.</w:t>
      </w:r>
    </w:p>
    <w:p w14:paraId="27F0BF88" w14:textId="77777777" w:rsidR="00D83156" w:rsidRPr="00935876" w:rsidRDefault="00D83156" w:rsidP="002A4161">
      <w:pPr>
        <w:numPr>
          <w:ilvl w:val="0"/>
          <w:numId w:val="121"/>
        </w:numPr>
        <w:spacing w:after="240"/>
        <w:ind w:right="-142"/>
        <w:jc w:val="both"/>
        <w:rPr>
          <w:rFonts w:eastAsia="Calibri" w:cs="Arial"/>
        </w:rPr>
      </w:pPr>
      <w:r w:rsidRPr="00F111AE">
        <w:rPr>
          <w:rFonts w:eastAsia="Calibri" w:cs="Arial"/>
        </w:rPr>
        <w:t>W szkole prowadzącej kształcenie zawodowe, która organizuje praktyczną naukę zawodu, śródroczną i roczną ocenę klasyfikacyjną z zajęć prowadzonych w ramach praktycznej nauki zawodu ustalają nauczyciele praktycznej nauki zawodu lub osoby prowadzące praktyczną naukę  zawodu, o których mowa w odrębnych przepisach.</w:t>
      </w:r>
    </w:p>
    <w:p w14:paraId="59F09C85" w14:textId="77777777" w:rsidR="00D83156" w:rsidRPr="00935876" w:rsidRDefault="00D83156" w:rsidP="00713382">
      <w:pPr>
        <w:ind w:left="360"/>
        <w:jc w:val="center"/>
        <w:rPr>
          <w:rFonts w:eastAsia="Calibri" w:cs="Arial"/>
          <w:b/>
          <w:bCs/>
        </w:rPr>
      </w:pPr>
      <w:r w:rsidRPr="00935876">
        <w:rPr>
          <w:rFonts w:eastAsia="Calibri" w:cs="Arial"/>
          <w:b/>
          <w:bCs/>
        </w:rPr>
        <w:t>§ 36</w:t>
      </w:r>
    </w:p>
    <w:p w14:paraId="6C690565" w14:textId="77777777" w:rsidR="00713382" w:rsidRDefault="00713382" w:rsidP="00713382">
      <w:pPr>
        <w:numPr>
          <w:ilvl w:val="0"/>
          <w:numId w:val="126"/>
        </w:numPr>
        <w:spacing w:line="276" w:lineRule="auto"/>
        <w:ind w:left="709" w:right="-284" w:hanging="283"/>
        <w:jc w:val="both"/>
        <w:rPr>
          <w:rFonts w:cs="Arial"/>
        </w:rPr>
      </w:pPr>
      <w:r>
        <w:rPr>
          <w:rFonts w:cs="Arial"/>
        </w:rPr>
        <w:t xml:space="preserve">Na </w:t>
      </w:r>
      <w:r w:rsidRPr="00EE2165">
        <w:rPr>
          <w:rFonts w:cs="Arial"/>
        </w:rPr>
        <w:t xml:space="preserve">2 tygodnie </w:t>
      </w:r>
      <w:r>
        <w:rPr>
          <w:rFonts w:cs="Arial"/>
        </w:rPr>
        <w:t xml:space="preserve">przed śródrocznym oraz na </w:t>
      </w:r>
      <w:r w:rsidRPr="00EE2165">
        <w:rPr>
          <w:rFonts w:cs="Arial"/>
        </w:rPr>
        <w:t xml:space="preserve">3 tygodnie </w:t>
      </w:r>
      <w:r>
        <w:rPr>
          <w:rFonts w:cs="Arial"/>
        </w:rPr>
        <w:t xml:space="preserve">przed rocznym klasyfikacyjnym posiedzeniem rady pedagogicznej nauczyciele poszczególnych przedmiotów zobowiązani są poinformować uczniów i ich wychowawców </w:t>
      </w:r>
      <w:r w:rsidRPr="00CE3EFF">
        <w:rPr>
          <w:rFonts w:cs="Arial"/>
          <w:color w:val="000000" w:themeColor="text1"/>
        </w:rPr>
        <w:t>o proponowanych ocenach klasyfikacyjnych</w:t>
      </w:r>
      <w:r>
        <w:rPr>
          <w:rFonts w:cs="Arial"/>
          <w:color w:val="000000" w:themeColor="text1"/>
        </w:rPr>
        <w:t xml:space="preserve"> (w tym ocenach niedostatecznych)</w:t>
      </w:r>
      <w:r w:rsidRPr="00CE3EFF">
        <w:rPr>
          <w:rFonts w:cs="Arial"/>
          <w:color w:val="000000" w:themeColor="text1"/>
        </w:rPr>
        <w:t>, a wychowawcy o proponowanych ocenach z zachowania.</w:t>
      </w:r>
      <w:r>
        <w:rPr>
          <w:rFonts w:cs="Arial"/>
          <w:color w:val="000000" w:themeColor="text1"/>
        </w:rPr>
        <w:t xml:space="preserve"> </w:t>
      </w:r>
    </w:p>
    <w:p w14:paraId="1400D7A6" w14:textId="77777777" w:rsidR="00713382" w:rsidRPr="00EE2165" w:rsidRDefault="00713382" w:rsidP="00713382">
      <w:pPr>
        <w:numPr>
          <w:ilvl w:val="0"/>
          <w:numId w:val="126"/>
        </w:numPr>
        <w:spacing w:line="276" w:lineRule="auto"/>
        <w:ind w:left="709" w:hanging="283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Skreślony.</w:t>
      </w:r>
    </w:p>
    <w:p w14:paraId="7F5DBAC4" w14:textId="77777777" w:rsidR="00713382" w:rsidRDefault="00713382" w:rsidP="00713382">
      <w:pPr>
        <w:numPr>
          <w:ilvl w:val="0"/>
          <w:numId w:val="126"/>
        </w:numPr>
        <w:tabs>
          <w:tab w:val="left" w:pos="349"/>
        </w:tabs>
        <w:spacing w:line="276" w:lineRule="auto"/>
        <w:ind w:left="709" w:hanging="283"/>
        <w:jc w:val="both"/>
        <w:rPr>
          <w:rFonts w:cs="Arial"/>
        </w:rPr>
      </w:pPr>
      <w:r>
        <w:rPr>
          <w:rFonts w:cs="Arial"/>
        </w:rPr>
        <w:t xml:space="preserve">Jeżeli uczeń uchyla się od systematycznej nauki </w:t>
      </w:r>
      <w:r w:rsidRPr="00EE2165">
        <w:rPr>
          <w:rFonts w:cs="Arial"/>
        </w:rPr>
        <w:t>w ostatnim miesiącu</w:t>
      </w:r>
      <w:r>
        <w:rPr>
          <w:rFonts w:cs="Arial"/>
        </w:rPr>
        <w:t xml:space="preserve"> przed śródrocznym lub rocznym klasyfikacyjnym posiedzeniem rady pedagogicznej, dopuszcza się przekazanie informacji o zagrożeniu oceną niedostateczną w późniejszym terminie, nie później jednak niż </w:t>
      </w:r>
      <w:r w:rsidRPr="00EE2165">
        <w:rPr>
          <w:rFonts w:cs="Arial"/>
        </w:rPr>
        <w:t>na tydzień</w:t>
      </w:r>
      <w:r>
        <w:rPr>
          <w:rFonts w:cs="Arial"/>
        </w:rPr>
        <w:t xml:space="preserve"> przed klasyfikacyjnym posiedzeniem rady pedagogicznej.</w:t>
      </w:r>
    </w:p>
    <w:p w14:paraId="49D2EBA3" w14:textId="77777777" w:rsidR="00713382" w:rsidRDefault="00713382" w:rsidP="00713382">
      <w:pPr>
        <w:numPr>
          <w:ilvl w:val="0"/>
          <w:numId w:val="126"/>
        </w:numPr>
        <w:spacing w:line="276" w:lineRule="auto"/>
        <w:ind w:left="709" w:hanging="283"/>
        <w:jc w:val="both"/>
        <w:rPr>
          <w:rFonts w:cs="Arial"/>
        </w:rPr>
      </w:pPr>
      <w:r>
        <w:rPr>
          <w:rFonts w:cs="Arial"/>
        </w:rPr>
        <w:t xml:space="preserve">Proponowana ocena może zostać obniżona, jeżeli uczeń uchyla się od systematycznej nauki od momentu przekazania informacji. </w:t>
      </w:r>
    </w:p>
    <w:p w14:paraId="3BA69E90" w14:textId="77777777" w:rsidR="00713382" w:rsidRDefault="00713382" w:rsidP="00713382">
      <w:pPr>
        <w:numPr>
          <w:ilvl w:val="0"/>
          <w:numId w:val="126"/>
        </w:numPr>
        <w:spacing w:line="276" w:lineRule="auto"/>
        <w:ind w:left="709" w:hanging="283"/>
        <w:jc w:val="both"/>
        <w:rPr>
          <w:rFonts w:cs="Arial"/>
        </w:rPr>
      </w:pPr>
      <w:r>
        <w:rPr>
          <w:rFonts w:cs="Arial"/>
        </w:rPr>
        <w:t>Ostateczne ustalenie ocen śródrocznych i rocznych ustala się na dwa dni przed klasyfikacyjnym  posiedzeniem rady pedagogicznej.</w:t>
      </w:r>
    </w:p>
    <w:p w14:paraId="021DC5B2" w14:textId="77777777" w:rsidR="00713382" w:rsidRDefault="00713382" w:rsidP="00713382">
      <w:pPr>
        <w:numPr>
          <w:ilvl w:val="0"/>
          <w:numId w:val="126"/>
        </w:numPr>
        <w:spacing w:line="276" w:lineRule="auto"/>
        <w:ind w:left="709" w:hanging="283"/>
        <w:jc w:val="both"/>
        <w:rPr>
          <w:rFonts w:cs="Arial"/>
        </w:rPr>
      </w:pPr>
      <w:r>
        <w:rPr>
          <w:rFonts w:cs="Arial"/>
        </w:rPr>
        <w:t>Informacje, o których mowa w ust. 1 i 3 przekazywane są rodzicom przez wychowawcę za pośrednictwem dziennika elektronicznego .</w:t>
      </w:r>
    </w:p>
    <w:p w14:paraId="04280F4A" w14:textId="77777777" w:rsidR="00D83156" w:rsidRDefault="00D83156" w:rsidP="002A4161">
      <w:pPr>
        <w:numPr>
          <w:ilvl w:val="0"/>
          <w:numId w:val="126"/>
        </w:numPr>
        <w:ind w:left="709"/>
        <w:jc w:val="both"/>
        <w:rPr>
          <w:rFonts w:cs="Arial"/>
        </w:rPr>
      </w:pPr>
      <w:r w:rsidRPr="009E29C7">
        <w:rPr>
          <w:rFonts w:cs="Arial"/>
        </w:rPr>
        <w:t>Ustalona przez nauczyciela albo uzyskana w wyniku egzaminu klasy</w:t>
      </w:r>
      <w:r w:rsidR="009E29C7">
        <w:rPr>
          <w:rFonts w:cs="Arial"/>
        </w:rPr>
        <w:t>fikacyjnego roczna</w:t>
      </w:r>
      <w:r w:rsidRPr="009E29C7">
        <w:rPr>
          <w:rFonts w:cs="Arial"/>
        </w:rPr>
        <w:t xml:space="preserve"> ocena klasyfikacyjna z zajęć edukacyjnych oraz ustalona ocena z  zachowania jest</w:t>
      </w:r>
      <w:r w:rsidR="009E29C7">
        <w:rPr>
          <w:rFonts w:cs="Arial"/>
        </w:rPr>
        <w:t xml:space="preserve"> </w:t>
      </w:r>
      <w:r w:rsidR="00503273">
        <w:rPr>
          <w:rFonts w:cs="Arial"/>
        </w:rPr>
        <w:t xml:space="preserve">      </w:t>
      </w:r>
      <w:r w:rsidR="009E29C7">
        <w:rPr>
          <w:rFonts w:cs="Arial"/>
        </w:rPr>
        <w:t>ostateczna z zastrzeżeniem odwołania od procedur</w:t>
      </w:r>
      <w:r w:rsidRPr="009E29C7">
        <w:rPr>
          <w:rFonts w:cs="Arial"/>
        </w:rPr>
        <w:t>.</w:t>
      </w:r>
    </w:p>
    <w:p w14:paraId="0FDF29E1" w14:textId="77777777" w:rsidR="00D83156" w:rsidRPr="00935876" w:rsidRDefault="00D83156" w:rsidP="002A4161">
      <w:pPr>
        <w:numPr>
          <w:ilvl w:val="0"/>
          <w:numId w:val="126"/>
        </w:numPr>
        <w:spacing w:after="240"/>
        <w:ind w:left="709"/>
        <w:jc w:val="both"/>
        <w:rPr>
          <w:rFonts w:cs="Arial"/>
        </w:rPr>
      </w:pPr>
      <w:r w:rsidRPr="009E29C7">
        <w:rPr>
          <w:rFonts w:cs="Arial"/>
        </w:rPr>
        <w:t>Ustalona przez nauczyciela albo uzyskana w wyniku egzaminu klasyfikacyjnego nie</w:t>
      </w:r>
      <w:r w:rsidR="009E29C7">
        <w:rPr>
          <w:rFonts w:cs="Arial"/>
        </w:rPr>
        <w:t>dostateczna roczna</w:t>
      </w:r>
      <w:r w:rsidRPr="009E29C7">
        <w:rPr>
          <w:rFonts w:cs="Arial"/>
        </w:rPr>
        <w:t xml:space="preserve"> ocena klasyfikacyjna z zajęć edukacyjnych może być zmieniona </w:t>
      </w:r>
      <w:r w:rsidR="00826617">
        <w:rPr>
          <w:rFonts w:cs="Arial"/>
        </w:rPr>
        <w:br/>
      </w:r>
      <w:r w:rsidRPr="009E29C7">
        <w:rPr>
          <w:rFonts w:cs="Arial"/>
        </w:rPr>
        <w:t>w wyniku egza</w:t>
      </w:r>
      <w:r w:rsidR="009E29C7">
        <w:rPr>
          <w:rFonts w:cs="Arial"/>
        </w:rPr>
        <w:t>minu poprawkowego</w:t>
      </w:r>
      <w:r w:rsidRPr="009E29C7">
        <w:rPr>
          <w:rFonts w:cs="Arial"/>
        </w:rPr>
        <w:t>.</w:t>
      </w:r>
    </w:p>
    <w:p w14:paraId="7F5665B7" w14:textId="77777777" w:rsidR="00D83156" w:rsidRPr="00935876" w:rsidRDefault="00D83156" w:rsidP="00935876">
      <w:pPr>
        <w:spacing w:after="240"/>
        <w:jc w:val="center"/>
        <w:rPr>
          <w:rFonts w:eastAsia="Calibri" w:cs="Arial"/>
          <w:b/>
          <w:bCs/>
        </w:rPr>
      </w:pPr>
      <w:r w:rsidRPr="00935876">
        <w:rPr>
          <w:rFonts w:eastAsia="Calibri" w:cs="Arial"/>
          <w:b/>
          <w:bCs/>
        </w:rPr>
        <w:t>§ 37</w:t>
      </w:r>
    </w:p>
    <w:p w14:paraId="30891A89" w14:textId="77777777" w:rsidR="00D83156" w:rsidRDefault="00D83156" w:rsidP="002A4161">
      <w:pPr>
        <w:numPr>
          <w:ilvl w:val="0"/>
          <w:numId w:val="111"/>
        </w:numPr>
        <w:ind w:left="426" w:hanging="284"/>
        <w:jc w:val="both"/>
        <w:rPr>
          <w:rFonts w:eastAsia="Calibri" w:cs="Arial"/>
        </w:rPr>
      </w:pPr>
      <w:r>
        <w:rPr>
          <w:rFonts w:eastAsia="Calibri" w:cs="Arial"/>
        </w:rPr>
        <w:t>W szkole oceny:</w:t>
      </w:r>
    </w:p>
    <w:p w14:paraId="16CBD9C1" w14:textId="77777777" w:rsidR="00D83156" w:rsidRDefault="00D83156" w:rsidP="002A4161">
      <w:pPr>
        <w:numPr>
          <w:ilvl w:val="2"/>
          <w:numId w:val="94"/>
        </w:numPr>
        <w:autoSpaceDE w:val="0"/>
        <w:ind w:left="709" w:hanging="349"/>
        <w:jc w:val="both"/>
        <w:rPr>
          <w:rFonts w:eastAsia="Calibri" w:cs="Arial"/>
        </w:rPr>
      </w:pPr>
      <w:r>
        <w:rPr>
          <w:rFonts w:eastAsia="Calibri" w:cs="Arial"/>
        </w:rPr>
        <w:t>bieżące i śródroczne oceny klasyfikacyjne z obowiązkowych i dodatkowych zajęć edukacyjnych a także śródroczna ocena klasyfikacyjna zachowania;</w:t>
      </w:r>
    </w:p>
    <w:p w14:paraId="256D8EBE" w14:textId="77777777" w:rsidR="00BC1F8F" w:rsidRDefault="00E161BA" w:rsidP="002A4161">
      <w:pPr>
        <w:numPr>
          <w:ilvl w:val="2"/>
          <w:numId w:val="94"/>
        </w:numPr>
        <w:autoSpaceDE w:val="0"/>
        <w:ind w:left="709" w:hanging="349"/>
        <w:jc w:val="both"/>
        <w:rPr>
          <w:rFonts w:eastAsia="Calibri" w:cs="Arial"/>
        </w:rPr>
      </w:pPr>
      <w:r>
        <w:rPr>
          <w:rFonts w:eastAsia="Calibri" w:cs="Arial"/>
        </w:rPr>
        <w:t>roczne</w:t>
      </w:r>
      <w:r w:rsidR="00D83156">
        <w:rPr>
          <w:rFonts w:eastAsia="Calibri" w:cs="Arial"/>
        </w:rPr>
        <w:t xml:space="preserve"> oceny klasyfikacyjne z zajęć edukacyjnych oraz roczna ocena klasyfikacyjna zachowania są ustalane według skali rocznych ocen klasyfikacyjnych.</w:t>
      </w:r>
    </w:p>
    <w:p w14:paraId="7709C964" w14:textId="77777777" w:rsidR="00D83156" w:rsidRPr="00BC1F8F" w:rsidRDefault="00D83156" w:rsidP="002A4161">
      <w:pPr>
        <w:numPr>
          <w:ilvl w:val="1"/>
          <w:numId w:val="94"/>
        </w:numPr>
        <w:autoSpaceDE w:val="0"/>
        <w:ind w:left="426" w:hanging="284"/>
        <w:jc w:val="both"/>
        <w:rPr>
          <w:rFonts w:eastAsia="Calibri" w:cs="Arial"/>
        </w:rPr>
      </w:pPr>
      <w:r w:rsidRPr="00BC1F8F">
        <w:rPr>
          <w:rFonts w:eastAsia="Calibri" w:cs="Arial"/>
        </w:rPr>
        <w:t>Oceny klasyfikacyjne roczne z zajęć edukacyjnych  ustala się według następującej skali:</w:t>
      </w:r>
    </w:p>
    <w:p w14:paraId="4D7FEE46" w14:textId="77777777" w:rsidR="00D83156" w:rsidRDefault="00E161BA" w:rsidP="002A4161">
      <w:pPr>
        <w:numPr>
          <w:ilvl w:val="2"/>
          <w:numId w:val="94"/>
        </w:numPr>
        <w:ind w:left="709" w:hanging="349"/>
        <w:jc w:val="both"/>
        <w:rPr>
          <w:rFonts w:eastAsia="Calibri" w:cs="Arial"/>
        </w:rPr>
      </w:pPr>
      <w:r>
        <w:rPr>
          <w:rFonts w:eastAsia="Calibri" w:cs="Arial"/>
        </w:rPr>
        <w:t>Stopień celujący</w:t>
      </w:r>
      <w:r w:rsidR="00935876">
        <w:rPr>
          <w:rFonts w:eastAsia="Calibri" w:cs="Arial"/>
        </w:rPr>
        <w:tab/>
      </w:r>
      <w:r w:rsidR="00935876">
        <w:rPr>
          <w:rFonts w:eastAsia="Calibri" w:cs="Arial"/>
        </w:rPr>
        <w:tab/>
      </w:r>
      <w:r w:rsidR="00D83156">
        <w:rPr>
          <w:rFonts w:eastAsia="Calibri" w:cs="Arial"/>
        </w:rPr>
        <w:t>6</w:t>
      </w:r>
      <w:r w:rsidR="00935876">
        <w:rPr>
          <w:rFonts w:eastAsia="Calibri" w:cs="Arial"/>
        </w:rPr>
        <w:t>,</w:t>
      </w:r>
    </w:p>
    <w:p w14:paraId="3FE4D177" w14:textId="77777777" w:rsidR="00D83156" w:rsidRDefault="00E161BA" w:rsidP="002A4161">
      <w:pPr>
        <w:numPr>
          <w:ilvl w:val="2"/>
          <w:numId w:val="94"/>
        </w:numPr>
        <w:ind w:left="709" w:hanging="349"/>
        <w:jc w:val="both"/>
        <w:rPr>
          <w:rFonts w:eastAsia="Calibri" w:cs="Arial"/>
        </w:rPr>
      </w:pPr>
      <w:r>
        <w:rPr>
          <w:rFonts w:eastAsia="Calibri" w:cs="Arial"/>
        </w:rPr>
        <w:lastRenderedPageBreak/>
        <w:t>Stopień bardzo dobry</w:t>
      </w:r>
      <w:r w:rsidR="00935876">
        <w:rPr>
          <w:rFonts w:eastAsia="Calibri" w:cs="Arial"/>
        </w:rPr>
        <w:tab/>
      </w:r>
      <w:r w:rsidR="00935876">
        <w:rPr>
          <w:rFonts w:eastAsia="Calibri" w:cs="Arial"/>
        </w:rPr>
        <w:tab/>
      </w:r>
      <w:r w:rsidR="00D83156">
        <w:rPr>
          <w:rFonts w:eastAsia="Calibri" w:cs="Arial"/>
        </w:rPr>
        <w:t>5</w:t>
      </w:r>
      <w:r w:rsidR="00935876">
        <w:rPr>
          <w:rFonts w:eastAsia="Calibri" w:cs="Arial"/>
        </w:rPr>
        <w:t>,</w:t>
      </w:r>
    </w:p>
    <w:p w14:paraId="48449A7F" w14:textId="77777777" w:rsidR="00D83156" w:rsidRDefault="00D83156" w:rsidP="002A4161">
      <w:pPr>
        <w:numPr>
          <w:ilvl w:val="2"/>
          <w:numId w:val="94"/>
        </w:numPr>
        <w:ind w:left="709" w:hanging="349"/>
        <w:jc w:val="both"/>
        <w:rPr>
          <w:rFonts w:eastAsia="Calibri" w:cs="Arial"/>
        </w:rPr>
      </w:pPr>
      <w:r>
        <w:rPr>
          <w:rFonts w:eastAsia="Calibri" w:cs="Arial"/>
        </w:rPr>
        <w:t>Stopień dobry</w:t>
      </w:r>
      <w:r w:rsidR="00935876">
        <w:rPr>
          <w:rFonts w:eastAsia="Calibri" w:cs="Arial"/>
        </w:rPr>
        <w:tab/>
      </w:r>
      <w:r w:rsidR="00935876">
        <w:rPr>
          <w:rFonts w:eastAsia="Calibri" w:cs="Arial"/>
        </w:rPr>
        <w:tab/>
      </w:r>
      <w:r w:rsidR="00935876">
        <w:rPr>
          <w:rFonts w:eastAsia="Calibri" w:cs="Arial"/>
        </w:rPr>
        <w:tab/>
      </w:r>
      <w:r>
        <w:rPr>
          <w:rFonts w:eastAsia="Calibri" w:cs="Arial"/>
        </w:rPr>
        <w:t>4</w:t>
      </w:r>
      <w:r w:rsidR="00935876">
        <w:rPr>
          <w:rFonts w:eastAsia="Calibri" w:cs="Arial"/>
        </w:rPr>
        <w:t>,</w:t>
      </w:r>
    </w:p>
    <w:p w14:paraId="0AE7D2EE" w14:textId="77777777" w:rsidR="00D83156" w:rsidRDefault="00E161BA" w:rsidP="002A4161">
      <w:pPr>
        <w:numPr>
          <w:ilvl w:val="2"/>
          <w:numId w:val="94"/>
        </w:numPr>
        <w:ind w:left="709" w:hanging="349"/>
        <w:jc w:val="both"/>
        <w:rPr>
          <w:rFonts w:eastAsia="Calibri" w:cs="Arial"/>
        </w:rPr>
      </w:pPr>
      <w:r>
        <w:rPr>
          <w:rFonts w:eastAsia="Calibri" w:cs="Arial"/>
        </w:rPr>
        <w:t>Stopień dostateczny</w:t>
      </w:r>
      <w:r w:rsidR="00935876">
        <w:rPr>
          <w:rFonts w:eastAsia="Calibri" w:cs="Arial"/>
        </w:rPr>
        <w:tab/>
      </w:r>
      <w:r w:rsidR="00935876">
        <w:rPr>
          <w:rFonts w:eastAsia="Calibri" w:cs="Arial"/>
        </w:rPr>
        <w:tab/>
      </w:r>
      <w:r w:rsidR="00D83156">
        <w:rPr>
          <w:rFonts w:eastAsia="Calibri" w:cs="Arial"/>
        </w:rPr>
        <w:t>3</w:t>
      </w:r>
      <w:r w:rsidR="00935876">
        <w:rPr>
          <w:rFonts w:eastAsia="Calibri" w:cs="Arial"/>
        </w:rPr>
        <w:t>,</w:t>
      </w:r>
    </w:p>
    <w:p w14:paraId="7A93B14D" w14:textId="77777777" w:rsidR="00D83156" w:rsidRDefault="00D83156" w:rsidP="002A4161">
      <w:pPr>
        <w:numPr>
          <w:ilvl w:val="2"/>
          <w:numId w:val="94"/>
        </w:numPr>
        <w:ind w:left="709" w:hanging="349"/>
        <w:jc w:val="both"/>
        <w:rPr>
          <w:rFonts w:eastAsia="Calibri" w:cs="Arial"/>
        </w:rPr>
      </w:pPr>
      <w:r>
        <w:rPr>
          <w:rFonts w:eastAsia="Calibri" w:cs="Arial"/>
        </w:rPr>
        <w:t>Stopień dopuszczaj</w:t>
      </w:r>
      <w:r w:rsidR="00E161BA">
        <w:rPr>
          <w:rFonts w:eastAsia="Calibri" w:cs="Arial"/>
        </w:rPr>
        <w:t>ący</w:t>
      </w:r>
      <w:r w:rsidR="00935876">
        <w:rPr>
          <w:rFonts w:eastAsia="Calibri" w:cs="Arial"/>
        </w:rPr>
        <w:tab/>
      </w:r>
      <w:r>
        <w:rPr>
          <w:rFonts w:eastAsia="Calibri" w:cs="Arial"/>
        </w:rPr>
        <w:t>2</w:t>
      </w:r>
      <w:r w:rsidR="00935876">
        <w:rPr>
          <w:rFonts w:eastAsia="Calibri" w:cs="Arial"/>
        </w:rPr>
        <w:t>,</w:t>
      </w:r>
    </w:p>
    <w:p w14:paraId="0F05C3B2" w14:textId="77777777" w:rsidR="00D83156" w:rsidRDefault="00E161BA" w:rsidP="002A4161">
      <w:pPr>
        <w:numPr>
          <w:ilvl w:val="2"/>
          <w:numId w:val="94"/>
        </w:numPr>
        <w:ind w:left="709" w:hanging="349"/>
        <w:jc w:val="both"/>
        <w:rPr>
          <w:rFonts w:eastAsia="Calibri" w:cs="Arial"/>
        </w:rPr>
      </w:pPr>
      <w:r>
        <w:rPr>
          <w:rFonts w:eastAsia="Calibri" w:cs="Arial"/>
        </w:rPr>
        <w:t>Stopień niedostateczny</w:t>
      </w:r>
      <w:r w:rsidR="00935876">
        <w:rPr>
          <w:rFonts w:eastAsia="Calibri" w:cs="Arial"/>
        </w:rPr>
        <w:tab/>
      </w:r>
      <w:r w:rsidR="00D83156">
        <w:rPr>
          <w:rFonts w:eastAsia="Calibri" w:cs="Arial"/>
        </w:rPr>
        <w:t>1.</w:t>
      </w:r>
    </w:p>
    <w:p w14:paraId="6B314CB8" w14:textId="77777777" w:rsidR="00D83156" w:rsidRDefault="00D83156" w:rsidP="00513519">
      <w:pPr>
        <w:autoSpaceDE w:val="0"/>
        <w:ind w:left="709" w:hanging="1"/>
        <w:jc w:val="both"/>
        <w:rPr>
          <w:rFonts w:eastAsia="Calibri" w:cs="Arial"/>
        </w:rPr>
      </w:pPr>
      <w:r>
        <w:rPr>
          <w:rFonts w:eastAsia="Calibri" w:cs="Arial"/>
        </w:rPr>
        <w:t>Oceny 2, 3, 4, 5, 6 - są ocenami pozytywnymi,  ocena 1 jest oceną negatywną.</w:t>
      </w:r>
    </w:p>
    <w:p w14:paraId="5D590C81" w14:textId="77777777" w:rsidR="00D83156" w:rsidRDefault="00D83156" w:rsidP="002A4161">
      <w:pPr>
        <w:numPr>
          <w:ilvl w:val="0"/>
          <w:numId w:val="65"/>
        </w:numPr>
        <w:autoSpaceDE w:val="0"/>
        <w:jc w:val="both"/>
        <w:rPr>
          <w:rFonts w:eastAsia="Calibri" w:cs="Arial"/>
        </w:rPr>
      </w:pPr>
      <w:r>
        <w:rPr>
          <w:rFonts w:eastAsia="Calibri" w:cs="Arial"/>
        </w:rPr>
        <w:t>Oceny bieżące,  śródroczne  i roczne wpisywane są cyfrą arabską.</w:t>
      </w:r>
    </w:p>
    <w:p w14:paraId="3C418CCD" w14:textId="77777777" w:rsidR="00D83156" w:rsidRDefault="00D83156" w:rsidP="002A4161">
      <w:pPr>
        <w:numPr>
          <w:ilvl w:val="0"/>
          <w:numId w:val="65"/>
        </w:numPr>
        <w:autoSpaceDE w:val="0"/>
        <w:jc w:val="both"/>
        <w:rPr>
          <w:rFonts w:eastAsia="Calibri" w:cs="Arial"/>
        </w:rPr>
      </w:pPr>
      <w:r>
        <w:rPr>
          <w:rFonts w:eastAsia="Calibri" w:cs="Arial"/>
        </w:rPr>
        <w:t>Wymagania na oceny szkolne związane z zajęciami edukacyjnymi   przedstawiają nauczyciele prowadzący zajęcia w oparciu o realizowany program.</w:t>
      </w:r>
    </w:p>
    <w:p w14:paraId="39C36971" w14:textId="77777777" w:rsidR="00D83156" w:rsidRDefault="00D83156" w:rsidP="002A4161">
      <w:pPr>
        <w:numPr>
          <w:ilvl w:val="0"/>
          <w:numId w:val="65"/>
        </w:numPr>
        <w:autoSpaceDE w:val="0"/>
        <w:jc w:val="both"/>
        <w:rPr>
          <w:rFonts w:eastAsia="Calibri" w:cs="Arial"/>
        </w:rPr>
      </w:pPr>
      <w:r>
        <w:rPr>
          <w:rFonts w:eastAsia="Calibri" w:cs="Arial"/>
        </w:rPr>
        <w:t xml:space="preserve">Nauczyciel ma obowiązek systematycznego oceniania uczniów. </w:t>
      </w:r>
    </w:p>
    <w:p w14:paraId="18B0ED25" w14:textId="77777777" w:rsidR="00D83156" w:rsidRDefault="00D83156" w:rsidP="002A4161">
      <w:pPr>
        <w:numPr>
          <w:ilvl w:val="0"/>
          <w:numId w:val="65"/>
        </w:numPr>
        <w:autoSpaceDE w:val="0"/>
        <w:jc w:val="both"/>
        <w:rPr>
          <w:rFonts w:cs="Arial"/>
        </w:rPr>
      </w:pPr>
      <w:r>
        <w:rPr>
          <w:rFonts w:eastAsia="Calibri" w:cs="Arial"/>
        </w:rPr>
        <w:t>Minimalną liczbę ocen bieżących z przedmiotów w półroczu określa się na co najmniej</w:t>
      </w:r>
      <w:r>
        <w:rPr>
          <w:rFonts w:eastAsia="Calibri" w:cs="Arial"/>
          <w:b/>
        </w:rPr>
        <w:t xml:space="preserve"> </w:t>
      </w:r>
      <w:r>
        <w:rPr>
          <w:rFonts w:eastAsia="Calibri" w:cs="Arial"/>
        </w:rPr>
        <w:t>trzy  oceny, w  tym jedna z pracy pisemnej (praca klasowa, sprawdzian, test).</w:t>
      </w:r>
    </w:p>
    <w:p w14:paraId="568656CB" w14:textId="77777777" w:rsidR="00D83156" w:rsidRPr="00513519" w:rsidRDefault="00D83156" w:rsidP="002A4161">
      <w:pPr>
        <w:numPr>
          <w:ilvl w:val="0"/>
          <w:numId w:val="65"/>
        </w:numPr>
        <w:autoSpaceDE w:val="0"/>
        <w:spacing w:after="240"/>
        <w:jc w:val="both"/>
        <w:rPr>
          <w:rFonts w:eastAsia="Calibri" w:cs="Arial"/>
        </w:rPr>
      </w:pPr>
      <w:r>
        <w:rPr>
          <w:rFonts w:cs="Arial"/>
        </w:rPr>
        <w:t>Laureaci i finaliści olimpiad przedmiotowych o zasięgu wojewódzkim i ponad wojewódzkim otrzymują z danych zajęć edukacyjnych celującą roczną ocenę klasyfikacyjną. Uczeń, który tytuł laureata lub finalisty olimpiady przedmiotowej uzyskał po ustaleniu albo uzyskaniu rocznej oceny klasyfikacyjnej z zajęć edukacyjnych, otrzymuje z tych zajęć edukacyjnych celującą końcową ocenę klasyfikacyjną.</w:t>
      </w:r>
    </w:p>
    <w:p w14:paraId="7ABC85FB" w14:textId="77777777" w:rsidR="00D83156" w:rsidRPr="00513519" w:rsidRDefault="00D83156" w:rsidP="00513519">
      <w:pPr>
        <w:spacing w:after="240"/>
        <w:jc w:val="center"/>
        <w:rPr>
          <w:rFonts w:eastAsia="Calibri" w:cs="Arial"/>
          <w:b/>
          <w:bCs/>
        </w:rPr>
      </w:pPr>
      <w:r w:rsidRPr="00513519">
        <w:rPr>
          <w:rFonts w:eastAsia="Calibri" w:cs="Arial"/>
          <w:b/>
          <w:bCs/>
        </w:rPr>
        <w:t>§ 38</w:t>
      </w:r>
    </w:p>
    <w:p w14:paraId="2D6CDF07" w14:textId="77777777" w:rsidR="00D83156" w:rsidRDefault="00D83156" w:rsidP="00513519">
      <w:pPr>
        <w:jc w:val="both"/>
        <w:rPr>
          <w:rFonts w:cs="Arial"/>
        </w:rPr>
      </w:pPr>
      <w:r>
        <w:rPr>
          <w:rFonts w:cs="Arial"/>
        </w:rPr>
        <w:t>Ogólnoszkolne kryteria wymagań.</w:t>
      </w:r>
    </w:p>
    <w:p w14:paraId="44B4D84C" w14:textId="77777777" w:rsidR="00D83156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 w:rsidRPr="00260954">
        <w:rPr>
          <w:rFonts w:cs="Arial"/>
        </w:rPr>
        <w:t>Stopień celujący otrzymuje uczeń, który:</w:t>
      </w:r>
    </w:p>
    <w:p w14:paraId="68DAC3C2" w14:textId="77777777" w:rsidR="00D83156" w:rsidRDefault="00D83156" w:rsidP="002A4161">
      <w:pPr>
        <w:numPr>
          <w:ilvl w:val="0"/>
          <w:numId w:val="128"/>
        </w:numPr>
        <w:ind w:left="1134"/>
        <w:jc w:val="both"/>
        <w:rPr>
          <w:rFonts w:cs="Arial"/>
        </w:rPr>
      </w:pPr>
      <w:r w:rsidRPr="00260954">
        <w:rPr>
          <w:rFonts w:cs="Arial"/>
        </w:rPr>
        <w:t xml:space="preserve">posiadł wiedzę i umiejętności znacznie wykraczające poza program nauczania przedmiotu w danej klasie, samodzielnie i twórczo rozwija własne uzdolnienia; </w:t>
      </w:r>
    </w:p>
    <w:p w14:paraId="2B94D5C0" w14:textId="77777777" w:rsidR="00D83156" w:rsidRDefault="00D83156" w:rsidP="002A4161">
      <w:pPr>
        <w:numPr>
          <w:ilvl w:val="0"/>
          <w:numId w:val="128"/>
        </w:numPr>
        <w:ind w:left="1134"/>
        <w:jc w:val="both"/>
        <w:rPr>
          <w:rFonts w:cs="Arial"/>
        </w:rPr>
      </w:pPr>
      <w:r w:rsidRPr="00260954">
        <w:rPr>
          <w:rFonts w:cs="Arial"/>
        </w:rPr>
        <w:t xml:space="preserve">biegle posługuje się zdobytymi wiadomościami w rozwiązywaniu problemów teoretycznych lub praktycznych z programu nauczania danej klasy; </w:t>
      </w:r>
    </w:p>
    <w:p w14:paraId="07D8EC4A" w14:textId="77777777" w:rsidR="00D83156" w:rsidRDefault="00D83156" w:rsidP="002A4161">
      <w:pPr>
        <w:numPr>
          <w:ilvl w:val="0"/>
          <w:numId w:val="128"/>
        </w:numPr>
        <w:ind w:left="1134"/>
        <w:jc w:val="both"/>
        <w:rPr>
          <w:rFonts w:cs="Arial"/>
        </w:rPr>
      </w:pPr>
      <w:r w:rsidRPr="00260954">
        <w:rPr>
          <w:rFonts w:cs="Arial"/>
        </w:rPr>
        <w:t>proponuje rozwiązania nietypowe, rozwiązuje także zadania wykraczające poza program nauczania danej klasy;</w:t>
      </w:r>
    </w:p>
    <w:p w14:paraId="27ED7594" w14:textId="77777777" w:rsidR="00D83156" w:rsidRPr="00260954" w:rsidRDefault="00D83156" w:rsidP="002A4161">
      <w:pPr>
        <w:numPr>
          <w:ilvl w:val="0"/>
          <w:numId w:val="128"/>
        </w:numPr>
        <w:ind w:left="1134"/>
        <w:jc w:val="both"/>
        <w:rPr>
          <w:rFonts w:cs="Arial"/>
        </w:rPr>
      </w:pPr>
      <w:r w:rsidRPr="00260954">
        <w:rPr>
          <w:rFonts w:cs="Arial"/>
        </w:rPr>
        <w:t>osiąga sukcesy w konkursach i olimpiadach przedmiotowych, zawodach sportowych i innych, kwalifikuje się do finałów na szczeblu wojewódzkim (regionalnym) albo krajowym lub posiada inne porównywalne osiągnięcia.</w:t>
      </w:r>
    </w:p>
    <w:p w14:paraId="5BC46610" w14:textId="77777777" w:rsidR="00D83156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>
        <w:rPr>
          <w:rFonts w:cs="Arial"/>
        </w:rPr>
        <w:t>Stopień bardzo dobry otrzymuje uczeń, który:</w:t>
      </w:r>
    </w:p>
    <w:p w14:paraId="188C4F9A" w14:textId="77777777" w:rsidR="00D83156" w:rsidRDefault="00D83156" w:rsidP="002A4161">
      <w:pPr>
        <w:numPr>
          <w:ilvl w:val="0"/>
          <w:numId w:val="129"/>
        </w:numPr>
        <w:ind w:left="1134"/>
        <w:jc w:val="both"/>
        <w:rPr>
          <w:rFonts w:cs="Arial"/>
        </w:rPr>
      </w:pPr>
      <w:r w:rsidRPr="00260954">
        <w:rPr>
          <w:rFonts w:cs="Arial"/>
        </w:rPr>
        <w:t>opanował pełny zakres wiedzy i umiejętności określony programem nauczania przedmiotu danej klasy;</w:t>
      </w:r>
    </w:p>
    <w:p w14:paraId="59D68DFA" w14:textId="77777777" w:rsidR="00D83156" w:rsidRDefault="00D83156" w:rsidP="002A4161">
      <w:pPr>
        <w:numPr>
          <w:ilvl w:val="0"/>
          <w:numId w:val="129"/>
        </w:numPr>
        <w:ind w:left="1134"/>
        <w:jc w:val="both"/>
        <w:rPr>
          <w:rFonts w:cs="Arial"/>
        </w:rPr>
      </w:pPr>
      <w:r w:rsidRPr="00260954">
        <w:rPr>
          <w:rFonts w:cs="Arial"/>
        </w:rPr>
        <w:t xml:space="preserve">sprawnie posługuje się zdobytymi wiadomościami, rozwiązuje samodzielnie problemy teoretyczne i praktyczne ujęte programem nauczania; </w:t>
      </w:r>
    </w:p>
    <w:p w14:paraId="17119128" w14:textId="77777777" w:rsidR="00D83156" w:rsidRDefault="00D83156" w:rsidP="002A4161">
      <w:pPr>
        <w:numPr>
          <w:ilvl w:val="0"/>
          <w:numId w:val="129"/>
        </w:numPr>
        <w:ind w:left="1134"/>
        <w:jc w:val="both"/>
        <w:rPr>
          <w:rFonts w:cs="Arial"/>
        </w:rPr>
      </w:pPr>
      <w:r w:rsidRPr="00260954">
        <w:rPr>
          <w:rFonts w:cs="Arial"/>
        </w:rPr>
        <w:t xml:space="preserve">potrafi zastosować posiadaną wiedzę do rozwiązywania zadań i problemów </w:t>
      </w:r>
      <w:r w:rsidR="00826617">
        <w:rPr>
          <w:rFonts w:cs="Arial"/>
        </w:rPr>
        <w:br/>
      </w:r>
      <w:r w:rsidRPr="00260954">
        <w:rPr>
          <w:rFonts w:cs="Arial"/>
        </w:rPr>
        <w:t>w nowych sytuacjach.</w:t>
      </w:r>
    </w:p>
    <w:p w14:paraId="17FA5D23" w14:textId="77777777" w:rsidR="00260954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 w:rsidRPr="00260954">
        <w:rPr>
          <w:rFonts w:cs="Arial"/>
        </w:rPr>
        <w:t>Stopień dobry otrzymuje uczeń, który:</w:t>
      </w:r>
    </w:p>
    <w:p w14:paraId="7AD3C4A1" w14:textId="77777777" w:rsidR="00D83156" w:rsidRPr="00260954" w:rsidRDefault="00D83156" w:rsidP="002A4161">
      <w:pPr>
        <w:numPr>
          <w:ilvl w:val="2"/>
          <w:numId w:val="87"/>
        </w:numPr>
        <w:jc w:val="both"/>
        <w:rPr>
          <w:rFonts w:cs="Arial"/>
        </w:rPr>
      </w:pPr>
      <w:r w:rsidRPr="00260954">
        <w:rPr>
          <w:rFonts w:cs="Arial"/>
        </w:rPr>
        <w:t>nie opanował w pełni wiadomości określonych programem nauczania w danej klasie, ale opanował je na poziomie przekraczającym wymagania zawarte w podstawach programowych;</w:t>
      </w:r>
    </w:p>
    <w:p w14:paraId="292B482E" w14:textId="77777777" w:rsidR="00D83156" w:rsidRDefault="00D83156" w:rsidP="002A4161">
      <w:pPr>
        <w:numPr>
          <w:ilvl w:val="2"/>
          <w:numId w:val="87"/>
        </w:numPr>
        <w:jc w:val="both"/>
        <w:rPr>
          <w:rFonts w:cs="Arial"/>
        </w:rPr>
      </w:pPr>
      <w:r>
        <w:rPr>
          <w:rFonts w:cs="Arial"/>
        </w:rPr>
        <w:t>poprawnie stosuje wiadomości, rozwiązuje i wykonuje samodzielnie typowe zadania teoretyczne lub praktyczne.</w:t>
      </w:r>
    </w:p>
    <w:p w14:paraId="7C7CD191" w14:textId="77777777" w:rsidR="00D83156" w:rsidRDefault="00D83156" w:rsidP="002A4161">
      <w:pPr>
        <w:numPr>
          <w:ilvl w:val="1"/>
          <w:numId w:val="87"/>
        </w:numPr>
        <w:jc w:val="both"/>
        <w:rPr>
          <w:rFonts w:cs="Arial"/>
        </w:rPr>
      </w:pPr>
      <w:r>
        <w:rPr>
          <w:rFonts w:cs="Arial"/>
        </w:rPr>
        <w:t>Stopień dostateczny otrzymuje uczeń, który:</w:t>
      </w:r>
    </w:p>
    <w:p w14:paraId="5B80A51B" w14:textId="77777777" w:rsidR="00D83156" w:rsidRDefault="00D83156" w:rsidP="002A4161">
      <w:pPr>
        <w:numPr>
          <w:ilvl w:val="2"/>
          <w:numId w:val="87"/>
        </w:numPr>
        <w:jc w:val="both"/>
        <w:rPr>
          <w:rFonts w:cs="Arial"/>
        </w:rPr>
      </w:pPr>
      <w:r>
        <w:rPr>
          <w:rFonts w:cs="Arial"/>
        </w:rPr>
        <w:t>opanował wiadomości i umiejętności określone programem nauc</w:t>
      </w:r>
      <w:r w:rsidR="00260954">
        <w:rPr>
          <w:rFonts w:cs="Arial"/>
        </w:rPr>
        <w:t>zania na poziomie nie przekracza</w:t>
      </w:r>
      <w:r>
        <w:rPr>
          <w:rFonts w:cs="Arial"/>
        </w:rPr>
        <w:t>jącym wymagań zawartych w podstawach programowych;</w:t>
      </w:r>
    </w:p>
    <w:p w14:paraId="714AD958" w14:textId="77777777" w:rsidR="00D83156" w:rsidRDefault="00D83156" w:rsidP="002A4161">
      <w:pPr>
        <w:numPr>
          <w:ilvl w:val="2"/>
          <w:numId w:val="87"/>
        </w:numPr>
        <w:jc w:val="both"/>
        <w:rPr>
          <w:rFonts w:cs="Arial"/>
        </w:rPr>
      </w:pPr>
      <w:r>
        <w:rPr>
          <w:rFonts w:cs="Arial"/>
        </w:rPr>
        <w:t>rozwiązuje i wykonuje typowe zadania teoretyczne lub praktycz</w:t>
      </w:r>
      <w:r w:rsidR="00260954">
        <w:rPr>
          <w:rFonts w:cs="Arial"/>
        </w:rPr>
        <w:t>ne o średnim stopniu trudności.</w:t>
      </w:r>
    </w:p>
    <w:p w14:paraId="5F80EB52" w14:textId="77777777" w:rsidR="00503273" w:rsidRDefault="00503273" w:rsidP="00503273">
      <w:pPr>
        <w:ind w:left="1080"/>
        <w:jc w:val="both"/>
        <w:rPr>
          <w:rFonts w:cs="Arial"/>
        </w:rPr>
      </w:pPr>
    </w:p>
    <w:p w14:paraId="6FD0876C" w14:textId="77777777" w:rsidR="00D83156" w:rsidRDefault="00D83156" w:rsidP="002A4161">
      <w:pPr>
        <w:numPr>
          <w:ilvl w:val="1"/>
          <w:numId w:val="87"/>
        </w:numPr>
        <w:jc w:val="both"/>
        <w:rPr>
          <w:rFonts w:cs="Arial"/>
        </w:rPr>
      </w:pPr>
      <w:r>
        <w:rPr>
          <w:rFonts w:cs="Arial"/>
        </w:rPr>
        <w:t>Stopień dopuszczający otrzymuje uczeń, który:</w:t>
      </w:r>
    </w:p>
    <w:p w14:paraId="2DE823E2" w14:textId="77777777" w:rsidR="00D83156" w:rsidRDefault="00D83156" w:rsidP="002A4161">
      <w:pPr>
        <w:numPr>
          <w:ilvl w:val="2"/>
          <w:numId w:val="87"/>
        </w:numPr>
        <w:jc w:val="both"/>
        <w:rPr>
          <w:rFonts w:cs="Arial"/>
        </w:rPr>
      </w:pPr>
      <w:r>
        <w:rPr>
          <w:rFonts w:cs="Arial"/>
        </w:rPr>
        <w:lastRenderedPageBreak/>
        <w:t>ma braki w opanowaniu podstaw programowych, ale brak</w:t>
      </w:r>
      <w:r w:rsidR="00260954">
        <w:rPr>
          <w:rFonts w:cs="Arial"/>
        </w:rPr>
        <w:t xml:space="preserve">i te nie przekraczają </w:t>
      </w:r>
      <w:r w:rsidR="00503273">
        <w:rPr>
          <w:rFonts w:cs="Arial"/>
        </w:rPr>
        <w:t xml:space="preserve">    </w:t>
      </w:r>
      <w:r w:rsidR="00260954">
        <w:rPr>
          <w:rFonts w:cs="Arial"/>
        </w:rPr>
        <w:t>możliwości</w:t>
      </w:r>
      <w:r>
        <w:rPr>
          <w:rFonts w:cs="Arial"/>
        </w:rPr>
        <w:t xml:space="preserve"> uzyskania przez ucznia podstawowej wiedzy z danego przedmiotu </w:t>
      </w:r>
      <w:r w:rsidR="00826617">
        <w:rPr>
          <w:rFonts w:cs="Arial"/>
        </w:rPr>
        <w:br/>
      </w:r>
      <w:r>
        <w:rPr>
          <w:rFonts w:cs="Arial"/>
        </w:rPr>
        <w:t>w ciągu dalszej nauki;</w:t>
      </w:r>
    </w:p>
    <w:p w14:paraId="3DB57370" w14:textId="77777777" w:rsidR="00D83156" w:rsidRDefault="00D83156" w:rsidP="002A4161">
      <w:pPr>
        <w:numPr>
          <w:ilvl w:val="2"/>
          <w:numId w:val="87"/>
        </w:numPr>
        <w:jc w:val="both"/>
        <w:rPr>
          <w:rFonts w:cs="Arial"/>
        </w:rPr>
      </w:pPr>
      <w:r>
        <w:rPr>
          <w:rFonts w:cs="Arial"/>
        </w:rPr>
        <w:t>rozwiązuje i wykonuje zadania teoretyczne i praktyczne typowe o niewielkim stopniu trudności.</w:t>
      </w:r>
    </w:p>
    <w:p w14:paraId="751A5D76" w14:textId="77777777" w:rsidR="00D83156" w:rsidRDefault="00D83156" w:rsidP="002A4161">
      <w:pPr>
        <w:numPr>
          <w:ilvl w:val="1"/>
          <w:numId w:val="87"/>
        </w:numPr>
        <w:jc w:val="both"/>
        <w:rPr>
          <w:rFonts w:cs="Arial"/>
        </w:rPr>
      </w:pPr>
      <w:r>
        <w:rPr>
          <w:rFonts w:cs="Arial"/>
        </w:rPr>
        <w:t>Stopień niedostateczny otrzymuje uczeń, który:</w:t>
      </w:r>
    </w:p>
    <w:p w14:paraId="0F80668A" w14:textId="77777777" w:rsidR="00D83156" w:rsidRDefault="00D83156" w:rsidP="002A4161">
      <w:pPr>
        <w:numPr>
          <w:ilvl w:val="2"/>
          <w:numId w:val="87"/>
        </w:numPr>
        <w:jc w:val="both"/>
        <w:rPr>
          <w:rFonts w:cs="Arial"/>
        </w:rPr>
      </w:pPr>
      <w:r>
        <w:rPr>
          <w:rFonts w:cs="Arial"/>
        </w:rPr>
        <w:t>nie opanował wiadomości i umiejętności określonych podstawami programowymi przedmiotu nauczania w danej klasie, a braki w wiadomościach uniemożliwiają</w:t>
      </w:r>
      <w:r w:rsidR="00503273">
        <w:rPr>
          <w:rFonts w:cs="Arial"/>
        </w:rPr>
        <w:t xml:space="preserve">   </w:t>
      </w:r>
      <w:r>
        <w:rPr>
          <w:rFonts w:cs="Arial"/>
        </w:rPr>
        <w:t xml:space="preserve"> dalsze zdobywanie wiedzy z tego przedmiotu,</w:t>
      </w:r>
    </w:p>
    <w:p w14:paraId="4BEA7A8C" w14:textId="77777777" w:rsidR="00D83156" w:rsidRPr="00CF4DB6" w:rsidRDefault="00D83156" w:rsidP="002A4161">
      <w:pPr>
        <w:numPr>
          <w:ilvl w:val="2"/>
          <w:numId w:val="87"/>
        </w:numPr>
        <w:jc w:val="both"/>
        <w:rPr>
          <w:rFonts w:eastAsia="Calibri" w:cs="Arial"/>
        </w:rPr>
      </w:pPr>
      <w:r>
        <w:rPr>
          <w:rFonts w:cs="Arial"/>
        </w:rPr>
        <w:t xml:space="preserve">nie jest w stanie rozwiązać i wykonać zadań o niewielkim stopniu trudności </w:t>
      </w:r>
      <w:r w:rsidR="00503273">
        <w:rPr>
          <w:rFonts w:cs="Arial"/>
        </w:rPr>
        <w:t xml:space="preserve">        </w:t>
      </w:r>
      <w:r>
        <w:rPr>
          <w:rFonts w:cs="Arial"/>
        </w:rPr>
        <w:t>(elementarnym).</w:t>
      </w:r>
    </w:p>
    <w:p w14:paraId="7D6C3275" w14:textId="77777777" w:rsidR="00D83156" w:rsidRPr="00513519" w:rsidRDefault="00D83156" w:rsidP="00513519">
      <w:pPr>
        <w:spacing w:after="240"/>
        <w:jc w:val="center"/>
        <w:rPr>
          <w:rFonts w:eastAsia="Calibri" w:cs="Arial"/>
          <w:b/>
          <w:bCs/>
        </w:rPr>
      </w:pPr>
      <w:r w:rsidRPr="00513519">
        <w:rPr>
          <w:rFonts w:eastAsia="Calibri" w:cs="Arial"/>
          <w:b/>
          <w:bCs/>
        </w:rPr>
        <w:t>§ 39</w:t>
      </w:r>
    </w:p>
    <w:p w14:paraId="3AD8BE65" w14:textId="77777777" w:rsidR="00D83156" w:rsidRDefault="00D83156" w:rsidP="002A4161">
      <w:pPr>
        <w:numPr>
          <w:ilvl w:val="1"/>
          <w:numId w:val="92"/>
        </w:numPr>
        <w:jc w:val="both"/>
        <w:rPr>
          <w:rFonts w:cs="Arial"/>
        </w:rPr>
      </w:pPr>
      <w:r>
        <w:rPr>
          <w:rFonts w:cs="Arial"/>
        </w:rPr>
        <w:t xml:space="preserve">Ocena z zachowania powinna uwzględniać w szczególności: </w:t>
      </w:r>
    </w:p>
    <w:p w14:paraId="280D0754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 xml:space="preserve">funkcjonowanie ucznia w środowisku szkolnym, </w:t>
      </w:r>
    </w:p>
    <w:p w14:paraId="16DEE4CE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 xml:space="preserve">respektowanie zasad współżycia społecznego i ogólnie przyjętych norm etycznych. </w:t>
      </w:r>
    </w:p>
    <w:p w14:paraId="7FFC6AA7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wywiązywanie się z obowiązków ucznia,</w:t>
      </w:r>
    </w:p>
    <w:p w14:paraId="1194953D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dbałość o honor i tradycje szkoły,</w:t>
      </w:r>
    </w:p>
    <w:p w14:paraId="0C2DEF59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 xml:space="preserve">dbałość o piękno mowy ojczystej, </w:t>
      </w:r>
    </w:p>
    <w:p w14:paraId="5943E6EC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dbałość o bezpieczeństwo, zdrowie  własne i innych, okazywanie szacunku innym osobom,</w:t>
      </w:r>
    </w:p>
    <w:p w14:paraId="1CFED16A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godne i kulturalne zachowanie się w szkole i poza nią.</w:t>
      </w:r>
    </w:p>
    <w:p w14:paraId="76B495A3" w14:textId="77777777" w:rsidR="00D83156" w:rsidRDefault="00D83156" w:rsidP="002A4161">
      <w:pPr>
        <w:numPr>
          <w:ilvl w:val="1"/>
          <w:numId w:val="92"/>
        </w:numPr>
        <w:jc w:val="both"/>
        <w:rPr>
          <w:rFonts w:cs="Arial"/>
        </w:rPr>
      </w:pPr>
      <w:r>
        <w:rPr>
          <w:rFonts w:cs="Arial"/>
        </w:rPr>
        <w:t>Ocenę zachowania  ustala się według następującej skali rocznej:</w:t>
      </w:r>
    </w:p>
    <w:p w14:paraId="08DD8F05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wzorowe</w:t>
      </w:r>
    </w:p>
    <w:p w14:paraId="36C46F96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bardzo dobre</w:t>
      </w:r>
    </w:p>
    <w:p w14:paraId="28F98CE2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dobre</w:t>
      </w:r>
    </w:p>
    <w:p w14:paraId="089E8735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poprawne</w:t>
      </w:r>
    </w:p>
    <w:p w14:paraId="44B5AC35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nieodpowiednie</w:t>
      </w:r>
    </w:p>
    <w:p w14:paraId="089C50B0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naganne</w:t>
      </w:r>
    </w:p>
    <w:p w14:paraId="6FD024D6" w14:textId="77777777" w:rsidR="00D83156" w:rsidRDefault="00D83156" w:rsidP="002A4161">
      <w:pPr>
        <w:numPr>
          <w:ilvl w:val="1"/>
          <w:numId w:val="92"/>
        </w:numPr>
        <w:jc w:val="both"/>
        <w:rPr>
          <w:rFonts w:cs="Arial"/>
        </w:rPr>
      </w:pPr>
      <w:r>
        <w:rPr>
          <w:rFonts w:cs="Arial"/>
        </w:rPr>
        <w:t xml:space="preserve">Ocena zachowania nie może mieć wpływu na: </w:t>
      </w:r>
    </w:p>
    <w:p w14:paraId="1F2208BA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oceny z zajęć edukacyjnych,</w:t>
      </w:r>
    </w:p>
    <w:p w14:paraId="77B57918" w14:textId="77777777" w:rsidR="00D83156" w:rsidRDefault="00D83156" w:rsidP="002A4161">
      <w:pPr>
        <w:numPr>
          <w:ilvl w:val="2"/>
          <w:numId w:val="92"/>
        </w:numPr>
        <w:jc w:val="both"/>
        <w:rPr>
          <w:rFonts w:cs="Arial"/>
        </w:rPr>
      </w:pPr>
      <w:r>
        <w:rPr>
          <w:rFonts w:cs="Arial"/>
        </w:rPr>
        <w:t>promocję do klasy programowo wyższej lub ukończenie szkoły.</w:t>
      </w:r>
    </w:p>
    <w:p w14:paraId="07F39066" w14:textId="77777777" w:rsidR="00D83156" w:rsidRDefault="00D83156" w:rsidP="002A4161">
      <w:pPr>
        <w:numPr>
          <w:ilvl w:val="1"/>
          <w:numId w:val="92"/>
        </w:numPr>
        <w:jc w:val="both"/>
        <w:rPr>
          <w:rFonts w:cs="Arial"/>
        </w:rPr>
      </w:pPr>
      <w:r>
        <w:rPr>
          <w:rFonts w:cs="Arial"/>
        </w:rPr>
        <w:t xml:space="preserve">Przy ustalaniu oceny klasyfikacyjnej zachowania należy uwzględnić wpływ stwierdzonych zaburzeń lub odchyleń na zachowanie ucznia na podstawie orzeczenia o potrzebie kształcenia specjalnego albo indywidualnego nauczania lub opinii publicznej </w:t>
      </w:r>
      <w:r w:rsidR="000F71A7">
        <w:rPr>
          <w:rFonts w:cs="Arial"/>
        </w:rPr>
        <w:t>P</w:t>
      </w:r>
      <w:r>
        <w:rPr>
          <w:rFonts w:cs="Arial"/>
        </w:rPr>
        <w:t xml:space="preserve">oradni </w:t>
      </w:r>
      <w:proofErr w:type="spellStart"/>
      <w:r w:rsidR="000F71A7">
        <w:rPr>
          <w:rFonts w:cs="Arial"/>
        </w:rPr>
        <w:t>P</w:t>
      </w:r>
      <w:r>
        <w:rPr>
          <w:rFonts w:cs="Arial"/>
        </w:rPr>
        <w:t>sychologiczno</w:t>
      </w:r>
      <w:proofErr w:type="spellEnd"/>
      <w:r>
        <w:rPr>
          <w:rFonts w:cs="Arial"/>
        </w:rPr>
        <w:t xml:space="preserve"> – </w:t>
      </w:r>
      <w:r w:rsidR="000F71A7">
        <w:rPr>
          <w:rFonts w:cs="Arial"/>
        </w:rPr>
        <w:t>P</w:t>
      </w:r>
      <w:r>
        <w:rPr>
          <w:rFonts w:cs="Arial"/>
        </w:rPr>
        <w:t>edagogicznej (specjalistycznej).</w:t>
      </w:r>
    </w:p>
    <w:p w14:paraId="25F74424" w14:textId="77777777" w:rsidR="003F6777" w:rsidRDefault="00D83156" w:rsidP="002A4161">
      <w:pPr>
        <w:numPr>
          <w:ilvl w:val="1"/>
          <w:numId w:val="92"/>
        </w:numPr>
        <w:jc w:val="both"/>
        <w:rPr>
          <w:rFonts w:cs="Arial"/>
        </w:rPr>
      </w:pPr>
      <w:r w:rsidRPr="003F6777">
        <w:rPr>
          <w:rFonts w:cs="Arial"/>
        </w:rPr>
        <w:t xml:space="preserve">Ocena ustalona przez wychowawcę jest ostateczna z wyjątkiem §44. </w:t>
      </w:r>
    </w:p>
    <w:p w14:paraId="19FDDD91" w14:textId="77777777" w:rsidR="003F6777" w:rsidRDefault="00D83156" w:rsidP="002A4161">
      <w:pPr>
        <w:numPr>
          <w:ilvl w:val="1"/>
          <w:numId w:val="92"/>
        </w:numPr>
        <w:jc w:val="both"/>
        <w:rPr>
          <w:rFonts w:cs="Arial"/>
        </w:rPr>
      </w:pPr>
      <w:r w:rsidRPr="003F6777">
        <w:rPr>
          <w:rFonts w:cs="Arial"/>
        </w:rPr>
        <w:t xml:space="preserve">Wychowawca ustalając ocenę zachowania zobowiązany jest uwzględnić opinię wystawioną przez nauczycieli, uczniów danej klasy oraz ocenianego ucznia. </w:t>
      </w:r>
    </w:p>
    <w:p w14:paraId="3B29B7E7" w14:textId="77777777" w:rsidR="00D83156" w:rsidRPr="00513519" w:rsidRDefault="00D83156" w:rsidP="002A4161">
      <w:pPr>
        <w:numPr>
          <w:ilvl w:val="1"/>
          <w:numId w:val="92"/>
        </w:numPr>
        <w:spacing w:after="240"/>
        <w:jc w:val="both"/>
        <w:rPr>
          <w:rFonts w:cs="Arial"/>
        </w:rPr>
      </w:pPr>
      <w:r w:rsidRPr="003F6777">
        <w:rPr>
          <w:rFonts w:cs="Arial"/>
        </w:rPr>
        <w:t>Uczeń nie może otrzymać oceny wzorowej i bardzo dobrej, jeżeli chociażby w jednym przypadku jego zachowanie zostało ocenione jako naganne.</w:t>
      </w:r>
    </w:p>
    <w:p w14:paraId="4A80E38C" w14:textId="77777777" w:rsidR="00D83156" w:rsidRDefault="00D83156">
      <w:pPr>
        <w:ind w:left="720"/>
        <w:jc w:val="both"/>
        <w:rPr>
          <w:rFonts w:ascii="Arial" w:hAnsi="Arial" w:cs="Arial"/>
          <w:sz w:val="6"/>
          <w:szCs w:val="6"/>
        </w:rPr>
      </w:pPr>
    </w:p>
    <w:p w14:paraId="4DA64867" w14:textId="77777777" w:rsidR="00D83156" w:rsidRPr="00513519" w:rsidRDefault="00D83156" w:rsidP="00542B1E">
      <w:pPr>
        <w:jc w:val="center"/>
        <w:rPr>
          <w:rFonts w:eastAsia="Calibri"/>
          <w:b/>
          <w:bCs/>
        </w:rPr>
      </w:pPr>
      <w:r w:rsidRPr="00513519">
        <w:rPr>
          <w:rFonts w:eastAsia="Calibri"/>
          <w:b/>
          <w:bCs/>
        </w:rPr>
        <w:t>§ 40</w:t>
      </w:r>
    </w:p>
    <w:p w14:paraId="7F346963" w14:textId="77777777" w:rsidR="00D83156" w:rsidRDefault="00D83156" w:rsidP="00542B1E">
      <w:pPr>
        <w:jc w:val="both"/>
      </w:pPr>
      <w:r>
        <w:t>Szczegółowe kryteria oceny zachowania uczniów.</w:t>
      </w:r>
    </w:p>
    <w:p w14:paraId="18BBF03B" w14:textId="77777777" w:rsidR="00D83156" w:rsidRDefault="00D83156" w:rsidP="002A4161">
      <w:pPr>
        <w:numPr>
          <w:ilvl w:val="1"/>
          <w:numId w:val="96"/>
        </w:numPr>
        <w:jc w:val="both"/>
      </w:pPr>
      <w:r>
        <w:t>Ocenę wzorową otrzymuje uczeń, który:</w:t>
      </w:r>
    </w:p>
    <w:p w14:paraId="7CFBC53F" w14:textId="77777777" w:rsidR="00D83156" w:rsidRDefault="00D83156" w:rsidP="002A4161">
      <w:pPr>
        <w:numPr>
          <w:ilvl w:val="2"/>
          <w:numId w:val="96"/>
        </w:numPr>
        <w:jc w:val="both"/>
      </w:pPr>
      <w:r>
        <w:t>jest wzorem dla innych w wypełnianiu obowiązków szkolnych;</w:t>
      </w:r>
    </w:p>
    <w:p w14:paraId="61CAFC78" w14:textId="77777777" w:rsidR="00D83156" w:rsidRDefault="00D83156" w:rsidP="002A4161">
      <w:pPr>
        <w:numPr>
          <w:ilvl w:val="2"/>
          <w:numId w:val="96"/>
        </w:numPr>
        <w:jc w:val="both"/>
      </w:pPr>
      <w:r>
        <w:t>aktywnie uczestniczy w promowaniu szkoły;</w:t>
      </w:r>
    </w:p>
    <w:p w14:paraId="434467BA" w14:textId="77777777" w:rsidR="00D83156" w:rsidRDefault="00D83156" w:rsidP="002A4161">
      <w:pPr>
        <w:numPr>
          <w:ilvl w:val="2"/>
          <w:numId w:val="96"/>
        </w:numPr>
        <w:jc w:val="both"/>
      </w:pPr>
      <w:r>
        <w:t>systematycznie uczęszcza do szkoły, a usprawiedliwienia wszystkich nieobecności dostarcza w terminie zgodnym ze szkolnymi procedurami;</w:t>
      </w:r>
    </w:p>
    <w:p w14:paraId="324C2622" w14:textId="77777777" w:rsidR="00D83156" w:rsidRDefault="00D83156" w:rsidP="002A4161">
      <w:pPr>
        <w:numPr>
          <w:ilvl w:val="2"/>
          <w:numId w:val="96"/>
        </w:numPr>
        <w:jc w:val="both"/>
      </w:pPr>
      <w:r>
        <w:t>swoim zachowaniem i postawą poza szkołą przynosi chlubę szkole;</w:t>
      </w:r>
    </w:p>
    <w:p w14:paraId="2E5FBED8" w14:textId="77777777" w:rsidR="00D83156" w:rsidRDefault="00D83156" w:rsidP="002A4161">
      <w:pPr>
        <w:numPr>
          <w:ilvl w:val="2"/>
          <w:numId w:val="96"/>
        </w:numPr>
        <w:jc w:val="both"/>
      </w:pPr>
      <w:r>
        <w:t>jest inspiratorem i organizatorem imprez na terenie klasy i szkoły.</w:t>
      </w:r>
    </w:p>
    <w:p w14:paraId="2A292BCD" w14:textId="77777777" w:rsidR="00D83156" w:rsidRDefault="00D83156" w:rsidP="002A4161">
      <w:pPr>
        <w:numPr>
          <w:ilvl w:val="1"/>
          <w:numId w:val="96"/>
        </w:numPr>
        <w:jc w:val="both"/>
      </w:pPr>
      <w:r>
        <w:t>Ocenę bardzo dobrą otrzymuje uczeń, który:</w:t>
      </w:r>
    </w:p>
    <w:p w14:paraId="08822E51" w14:textId="77777777" w:rsidR="00D83156" w:rsidRDefault="00D83156" w:rsidP="002A4161">
      <w:pPr>
        <w:numPr>
          <w:ilvl w:val="2"/>
          <w:numId w:val="96"/>
        </w:numPr>
        <w:jc w:val="both"/>
      </w:pPr>
      <w:r>
        <w:lastRenderedPageBreak/>
        <w:t>cechuje się wysoką kulturą osobistą i słowa wobec wszystkich pracowników szkoły</w:t>
      </w:r>
      <w:r w:rsidR="00542B1E">
        <w:t xml:space="preserve">   </w:t>
      </w:r>
      <w:r>
        <w:t xml:space="preserve"> i uczniów na wszystkich zajęciach organizowanych przez szkołę i poza nią;</w:t>
      </w:r>
    </w:p>
    <w:p w14:paraId="0537A0E9" w14:textId="77777777" w:rsidR="00D83156" w:rsidRDefault="00D83156" w:rsidP="002A4161">
      <w:pPr>
        <w:numPr>
          <w:ilvl w:val="2"/>
          <w:numId w:val="96"/>
        </w:numPr>
        <w:jc w:val="both"/>
      </w:pPr>
      <w:r>
        <w:t>aktywnie uczestniczy w pracach na rzecz klasy, szkoły i środowiska;</w:t>
      </w:r>
    </w:p>
    <w:p w14:paraId="4224C90F" w14:textId="77777777" w:rsidR="00D83156" w:rsidRDefault="00D83156" w:rsidP="002A4161">
      <w:pPr>
        <w:numPr>
          <w:ilvl w:val="2"/>
          <w:numId w:val="96"/>
        </w:numPr>
        <w:jc w:val="both"/>
      </w:pPr>
      <w:r>
        <w:t>jest pilny w nauce i sumiennie wykonuje powierzone mu zadanie;</w:t>
      </w:r>
    </w:p>
    <w:p w14:paraId="18422A0E" w14:textId="77777777" w:rsidR="00D83156" w:rsidRDefault="00D83156" w:rsidP="002A4161">
      <w:pPr>
        <w:numPr>
          <w:ilvl w:val="2"/>
          <w:numId w:val="96"/>
        </w:numPr>
        <w:jc w:val="both"/>
      </w:pPr>
      <w:r>
        <w:t>nie spóźnia się na lekcje (w semestrze ma nie więcej niż 3 spóźnienia z przyczyn niezależnych od ucznia);</w:t>
      </w:r>
    </w:p>
    <w:p w14:paraId="3D541A40" w14:textId="77777777" w:rsidR="00D83156" w:rsidRDefault="00D83156" w:rsidP="002A4161">
      <w:pPr>
        <w:numPr>
          <w:ilvl w:val="2"/>
          <w:numId w:val="96"/>
        </w:numPr>
        <w:jc w:val="both"/>
      </w:pPr>
      <w:r>
        <w:t>dąży do rozwijania własnych zainteresowań i zdolności;</w:t>
      </w:r>
    </w:p>
    <w:p w14:paraId="5E7FE7CF" w14:textId="77777777" w:rsidR="00D83156" w:rsidRDefault="00D83156" w:rsidP="002A4161">
      <w:pPr>
        <w:numPr>
          <w:ilvl w:val="2"/>
          <w:numId w:val="96"/>
        </w:numPr>
        <w:jc w:val="both"/>
      </w:pPr>
      <w:r>
        <w:t>szanuje mienie publiczne i kolegów;</w:t>
      </w:r>
    </w:p>
    <w:p w14:paraId="6BECD2E1" w14:textId="77777777" w:rsidR="00D83156" w:rsidRDefault="00D83156" w:rsidP="002A4161">
      <w:pPr>
        <w:numPr>
          <w:ilvl w:val="2"/>
          <w:numId w:val="96"/>
        </w:numPr>
        <w:jc w:val="both"/>
      </w:pPr>
      <w:r>
        <w:t>aktywnie uczestniczy w promowaniu szkoły (olimpiady, zawody, konkursy).</w:t>
      </w:r>
    </w:p>
    <w:p w14:paraId="7762E40B" w14:textId="77777777" w:rsidR="00D83156" w:rsidRDefault="00D83156" w:rsidP="002A4161">
      <w:pPr>
        <w:numPr>
          <w:ilvl w:val="1"/>
          <w:numId w:val="96"/>
        </w:numPr>
        <w:jc w:val="both"/>
      </w:pPr>
      <w:r>
        <w:t>Ocenę dobrą otrzymuje uczeń, który:</w:t>
      </w:r>
    </w:p>
    <w:p w14:paraId="27D35FD3" w14:textId="77777777" w:rsidR="00D83156" w:rsidRDefault="00D83156" w:rsidP="002A4161">
      <w:pPr>
        <w:numPr>
          <w:ilvl w:val="2"/>
          <w:numId w:val="96"/>
        </w:numPr>
        <w:jc w:val="both"/>
      </w:pPr>
      <w:r>
        <w:t>dobrze spełnia wszystkie szkolne wymagania i jest systematyczny w nauce;</w:t>
      </w:r>
    </w:p>
    <w:p w14:paraId="730FF5CB" w14:textId="77777777" w:rsidR="00D83156" w:rsidRDefault="00D83156" w:rsidP="002A4161">
      <w:pPr>
        <w:numPr>
          <w:ilvl w:val="2"/>
          <w:numId w:val="96"/>
        </w:numPr>
        <w:jc w:val="both"/>
      </w:pPr>
      <w:r>
        <w:t>prezentuje wysoką kulturę osobistą i kulturę słowna;</w:t>
      </w:r>
    </w:p>
    <w:p w14:paraId="46556C46" w14:textId="77777777" w:rsidR="00D83156" w:rsidRDefault="00D83156" w:rsidP="002A4161">
      <w:pPr>
        <w:numPr>
          <w:ilvl w:val="2"/>
          <w:numId w:val="96"/>
        </w:numPr>
        <w:jc w:val="both"/>
      </w:pPr>
      <w:r>
        <w:t>na wszystkich zajęciach pracuje na miarę swoich możliwości;</w:t>
      </w:r>
    </w:p>
    <w:p w14:paraId="56279943" w14:textId="77777777" w:rsidR="00D83156" w:rsidRDefault="00D83156" w:rsidP="002A4161">
      <w:pPr>
        <w:numPr>
          <w:ilvl w:val="2"/>
          <w:numId w:val="96"/>
        </w:numPr>
        <w:jc w:val="both"/>
      </w:pPr>
      <w:r>
        <w:t>starannie wykonuje powierzone mu zadania;</w:t>
      </w:r>
    </w:p>
    <w:p w14:paraId="482F8564" w14:textId="77777777" w:rsidR="00D83156" w:rsidRDefault="00D83156" w:rsidP="002A4161">
      <w:pPr>
        <w:numPr>
          <w:ilvl w:val="2"/>
          <w:numId w:val="96"/>
        </w:numPr>
        <w:jc w:val="both"/>
      </w:pPr>
      <w:r>
        <w:t>chętnie bierze udział w pracach na rzecz klasy, szkoły i środowiska;</w:t>
      </w:r>
    </w:p>
    <w:p w14:paraId="621D364D" w14:textId="77777777" w:rsidR="00D83156" w:rsidRDefault="00D83156" w:rsidP="002A4161">
      <w:pPr>
        <w:numPr>
          <w:ilvl w:val="2"/>
          <w:numId w:val="96"/>
        </w:numPr>
        <w:jc w:val="both"/>
      </w:pPr>
      <w:r>
        <w:t>regularnie uczęszcza do szkoły i nie ma więcej niż 5 godz. nieobecności nieusprawiedli</w:t>
      </w:r>
      <w:r>
        <w:softHyphen/>
        <w:t>wionych w ciągu każdego półroczu;</w:t>
      </w:r>
    </w:p>
    <w:p w14:paraId="15B9142C" w14:textId="77777777" w:rsidR="00D83156" w:rsidRDefault="00D83156" w:rsidP="002A4161">
      <w:pPr>
        <w:numPr>
          <w:ilvl w:val="2"/>
          <w:numId w:val="96"/>
        </w:numPr>
        <w:jc w:val="both"/>
      </w:pPr>
      <w:r>
        <w:t>nie spóźnia się na lekcje (w semestrze ma nie więcej niż 5 spóźnień);</w:t>
      </w:r>
    </w:p>
    <w:p w14:paraId="78479A8C" w14:textId="77777777" w:rsidR="00D83156" w:rsidRDefault="00D83156" w:rsidP="002A4161">
      <w:pPr>
        <w:numPr>
          <w:ilvl w:val="2"/>
          <w:numId w:val="96"/>
        </w:numPr>
        <w:jc w:val="both"/>
      </w:pPr>
      <w:r>
        <w:t>reaguje na przejawy wandalizmu i agresji, przeciwdziała im;</w:t>
      </w:r>
    </w:p>
    <w:p w14:paraId="6E00E065" w14:textId="77777777" w:rsidR="00D83156" w:rsidRDefault="00D83156" w:rsidP="002A4161">
      <w:pPr>
        <w:numPr>
          <w:ilvl w:val="2"/>
          <w:numId w:val="96"/>
        </w:numPr>
        <w:jc w:val="both"/>
      </w:pPr>
      <w:r>
        <w:t>dba o zdrowie, nie ulega nałogom i nie namawia do nich innych.</w:t>
      </w:r>
    </w:p>
    <w:p w14:paraId="32AD867E" w14:textId="77777777" w:rsidR="00D83156" w:rsidRDefault="00D83156" w:rsidP="002A4161">
      <w:pPr>
        <w:numPr>
          <w:ilvl w:val="1"/>
          <w:numId w:val="96"/>
        </w:numPr>
        <w:jc w:val="both"/>
      </w:pPr>
      <w:r>
        <w:t>Ocenę poprawną otrzymuje uczeń, który:</w:t>
      </w:r>
    </w:p>
    <w:p w14:paraId="460D56BB" w14:textId="77777777" w:rsidR="00D83156" w:rsidRDefault="00D83156" w:rsidP="002A4161">
      <w:pPr>
        <w:numPr>
          <w:ilvl w:val="2"/>
          <w:numId w:val="28"/>
        </w:numPr>
        <w:tabs>
          <w:tab w:val="left" w:pos="1100"/>
        </w:tabs>
        <w:ind w:left="1100"/>
        <w:jc w:val="both"/>
      </w:pPr>
      <w:r>
        <w:t>właściwie wywiązuje się z obowiązków ucznia;</w:t>
      </w:r>
    </w:p>
    <w:p w14:paraId="08C51E4D" w14:textId="77777777" w:rsidR="00D83156" w:rsidRDefault="00D83156" w:rsidP="002A4161">
      <w:pPr>
        <w:numPr>
          <w:ilvl w:val="2"/>
          <w:numId w:val="28"/>
        </w:numPr>
        <w:tabs>
          <w:tab w:val="left" w:pos="1100"/>
        </w:tabs>
        <w:ind w:left="1100"/>
        <w:jc w:val="both"/>
      </w:pPr>
      <w:r>
        <w:t>zachowuje się kulturalnie wobec dorosłych i kolegów;</w:t>
      </w:r>
    </w:p>
    <w:p w14:paraId="0D2825B3" w14:textId="77777777" w:rsidR="00D83156" w:rsidRDefault="00D83156" w:rsidP="002A4161">
      <w:pPr>
        <w:numPr>
          <w:ilvl w:val="2"/>
          <w:numId w:val="28"/>
        </w:numPr>
        <w:tabs>
          <w:tab w:val="left" w:pos="1100"/>
        </w:tabs>
        <w:ind w:left="1100"/>
        <w:jc w:val="both"/>
      </w:pPr>
      <w:r>
        <w:t>pracuje w szkole na miarę swoich możliwości i warunków;</w:t>
      </w:r>
    </w:p>
    <w:p w14:paraId="583B0091" w14:textId="77777777" w:rsidR="00D83156" w:rsidRDefault="00D83156" w:rsidP="002A4161">
      <w:pPr>
        <w:numPr>
          <w:ilvl w:val="2"/>
          <w:numId w:val="28"/>
        </w:numPr>
        <w:tabs>
          <w:tab w:val="left" w:pos="1100"/>
        </w:tabs>
        <w:ind w:left="1100"/>
        <w:jc w:val="both"/>
      </w:pPr>
      <w:r>
        <w:t>szanuje mienie publiczne i mienie kolegów;</w:t>
      </w:r>
    </w:p>
    <w:p w14:paraId="6A91B1E2" w14:textId="77777777" w:rsidR="00D83156" w:rsidRDefault="00D83156" w:rsidP="002A4161">
      <w:pPr>
        <w:numPr>
          <w:ilvl w:val="2"/>
          <w:numId w:val="28"/>
        </w:numPr>
        <w:tabs>
          <w:tab w:val="left" w:pos="1100"/>
        </w:tabs>
        <w:ind w:left="1100"/>
        <w:jc w:val="both"/>
      </w:pPr>
      <w:r>
        <w:t>przestrzega zasad higieny;</w:t>
      </w:r>
    </w:p>
    <w:p w14:paraId="72622AED" w14:textId="77777777" w:rsidR="00D83156" w:rsidRDefault="00D83156" w:rsidP="002A4161">
      <w:pPr>
        <w:numPr>
          <w:ilvl w:val="2"/>
          <w:numId w:val="28"/>
        </w:numPr>
        <w:tabs>
          <w:tab w:val="left" w:pos="1100"/>
        </w:tabs>
        <w:ind w:left="1100"/>
        <w:jc w:val="both"/>
      </w:pPr>
      <w:r>
        <w:t>nie prowokuje kłótni, bójek i konfliktów;</w:t>
      </w:r>
    </w:p>
    <w:p w14:paraId="3B15C1A8" w14:textId="77777777" w:rsidR="00D83156" w:rsidRDefault="00D83156" w:rsidP="00542B1E">
      <w:pPr>
        <w:numPr>
          <w:ilvl w:val="2"/>
          <w:numId w:val="28"/>
        </w:numPr>
        <w:tabs>
          <w:tab w:val="left" w:pos="1100"/>
        </w:tabs>
        <w:ind w:left="1100" w:right="-851"/>
        <w:jc w:val="both"/>
      </w:pPr>
      <w:r>
        <w:t>nie znęca się psychicznie i fizycznie nad innymi, wykazuje chęć współpracy z wychowawcą.</w:t>
      </w:r>
    </w:p>
    <w:p w14:paraId="4CB311BD" w14:textId="77777777" w:rsidR="00D83156" w:rsidRDefault="00D83156" w:rsidP="002A4161">
      <w:pPr>
        <w:numPr>
          <w:ilvl w:val="1"/>
          <w:numId w:val="96"/>
        </w:numPr>
        <w:jc w:val="both"/>
      </w:pPr>
      <w:r>
        <w:t>Ocenę nieodpowiednią otrzymuje uczeń, który:</w:t>
      </w:r>
    </w:p>
    <w:p w14:paraId="0CBC52FC" w14:textId="77777777" w:rsidR="00D83156" w:rsidRDefault="00D83156" w:rsidP="002A4161">
      <w:pPr>
        <w:numPr>
          <w:ilvl w:val="2"/>
          <w:numId w:val="96"/>
        </w:numPr>
        <w:jc w:val="both"/>
      </w:pPr>
      <w:r>
        <w:t>często opuszcza zajęcia lekcyjne (w semestrze ma więcej niż 150, a w roku szkolnym więcej niż 300 godz. nieobecności, które nie były spowodowane długotrwałą chorobą i są usprawiedliwione);</w:t>
      </w:r>
    </w:p>
    <w:p w14:paraId="2FC8406D" w14:textId="77777777" w:rsidR="00D83156" w:rsidRDefault="00D83156" w:rsidP="002A4161">
      <w:pPr>
        <w:numPr>
          <w:ilvl w:val="2"/>
          <w:numId w:val="96"/>
        </w:numPr>
        <w:jc w:val="both"/>
      </w:pPr>
      <w:r>
        <w:t>ma lekceważący stosunek do pracowników szkoły i kolegów;</w:t>
      </w:r>
    </w:p>
    <w:p w14:paraId="305C55E3" w14:textId="77777777" w:rsidR="00D83156" w:rsidRDefault="00D83156" w:rsidP="002A4161">
      <w:pPr>
        <w:numPr>
          <w:ilvl w:val="2"/>
          <w:numId w:val="96"/>
        </w:numPr>
        <w:jc w:val="both"/>
      </w:pPr>
      <w:r>
        <w:t>nie wykazuje chęci współpracy z wychowawcą;</w:t>
      </w:r>
    </w:p>
    <w:p w14:paraId="6157B975" w14:textId="77777777" w:rsidR="00D83156" w:rsidRDefault="00D83156" w:rsidP="002A4161">
      <w:pPr>
        <w:numPr>
          <w:ilvl w:val="2"/>
          <w:numId w:val="96"/>
        </w:numPr>
        <w:jc w:val="both"/>
      </w:pPr>
      <w:r>
        <w:t>nie pracuje na miarę swoich możliwości;</w:t>
      </w:r>
    </w:p>
    <w:p w14:paraId="7D72AF17" w14:textId="77777777" w:rsidR="00D83156" w:rsidRDefault="00D83156" w:rsidP="002A4161">
      <w:pPr>
        <w:numPr>
          <w:ilvl w:val="2"/>
          <w:numId w:val="96"/>
        </w:numPr>
        <w:jc w:val="both"/>
      </w:pPr>
      <w:r>
        <w:t>zachowuje się niewłaściwie w szkole i poza nią;</w:t>
      </w:r>
    </w:p>
    <w:p w14:paraId="33B413A5" w14:textId="77777777" w:rsidR="00D83156" w:rsidRDefault="00D83156" w:rsidP="002A4161">
      <w:pPr>
        <w:numPr>
          <w:ilvl w:val="2"/>
          <w:numId w:val="96"/>
        </w:numPr>
        <w:jc w:val="both"/>
      </w:pPr>
      <w:r>
        <w:t>wdaje się w bójki, często prowokuje kłótnie i konflikty;</w:t>
      </w:r>
    </w:p>
    <w:p w14:paraId="1E627863" w14:textId="77777777" w:rsidR="00D83156" w:rsidRDefault="00D83156" w:rsidP="002A4161">
      <w:pPr>
        <w:numPr>
          <w:ilvl w:val="2"/>
          <w:numId w:val="96"/>
        </w:numPr>
        <w:jc w:val="both"/>
      </w:pPr>
      <w:r>
        <w:t>nie szanuje cudzej i swojej własności;</w:t>
      </w:r>
    </w:p>
    <w:p w14:paraId="42B12077" w14:textId="77777777" w:rsidR="00D83156" w:rsidRDefault="00D83156" w:rsidP="002A4161">
      <w:pPr>
        <w:numPr>
          <w:ilvl w:val="2"/>
          <w:numId w:val="96"/>
        </w:numPr>
        <w:jc w:val="both"/>
      </w:pPr>
      <w:r>
        <w:t>nie przestrzega procedur usprawiedliwień;</w:t>
      </w:r>
    </w:p>
    <w:p w14:paraId="20375F68" w14:textId="77777777" w:rsidR="00D83156" w:rsidRDefault="00D83156" w:rsidP="002A4161">
      <w:pPr>
        <w:numPr>
          <w:ilvl w:val="2"/>
          <w:numId w:val="96"/>
        </w:numPr>
        <w:jc w:val="both"/>
      </w:pPr>
      <w:r>
        <w:t>w ciągu semestru spóźnił się na zajęcia nie więcej niż 10 razy;</w:t>
      </w:r>
    </w:p>
    <w:p w14:paraId="0753DB06" w14:textId="77777777" w:rsidR="00D83156" w:rsidRDefault="00D83156" w:rsidP="002A4161">
      <w:pPr>
        <w:numPr>
          <w:ilvl w:val="2"/>
          <w:numId w:val="96"/>
        </w:numPr>
        <w:jc w:val="both"/>
      </w:pPr>
      <w:r>
        <w:t>ulega nałogom lub namawia do nich innych.</w:t>
      </w:r>
    </w:p>
    <w:p w14:paraId="3706182C" w14:textId="77777777" w:rsidR="00D83156" w:rsidRDefault="00D83156" w:rsidP="002A4161">
      <w:pPr>
        <w:numPr>
          <w:ilvl w:val="1"/>
          <w:numId w:val="96"/>
        </w:numPr>
        <w:jc w:val="both"/>
      </w:pPr>
      <w:r>
        <w:t>Ocenę naganną otrzymuje uczeń, który:</w:t>
      </w:r>
    </w:p>
    <w:p w14:paraId="7FDA2327" w14:textId="77777777" w:rsidR="00D83156" w:rsidRDefault="00D83156" w:rsidP="002A4161">
      <w:pPr>
        <w:numPr>
          <w:ilvl w:val="2"/>
          <w:numId w:val="96"/>
        </w:numPr>
        <w:jc w:val="both"/>
      </w:pPr>
      <w:r>
        <w:t>systematycznie lekceważy obowiązki szkolne;</w:t>
      </w:r>
    </w:p>
    <w:p w14:paraId="6E8380D5" w14:textId="77777777" w:rsidR="00D83156" w:rsidRDefault="00D83156" w:rsidP="002A4161">
      <w:pPr>
        <w:numPr>
          <w:ilvl w:val="2"/>
          <w:numId w:val="96"/>
        </w:numPr>
        <w:jc w:val="both"/>
      </w:pPr>
      <w:r>
        <w:t>znęca się fizycznie lub psychicznie nad innymi;</w:t>
      </w:r>
    </w:p>
    <w:p w14:paraId="45F25A59" w14:textId="77777777" w:rsidR="00D83156" w:rsidRDefault="00D83156" w:rsidP="002A4161">
      <w:pPr>
        <w:numPr>
          <w:ilvl w:val="2"/>
          <w:numId w:val="96"/>
        </w:numPr>
        <w:jc w:val="both"/>
      </w:pPr>
      <w:r>
        <w:t>stosuje szantaż lub zastraszanie;</w:t>
      </w:r>
    </w:p>
    <w:p w14:paraId="7D80E29E" w14:textId="77777777" w:rsidR="00D83156" w:rsidRDefault="00D83156" w:rsidP="002A4161">
      <w:pPr>
        <w:numPr>
          <w:ilvl w:val="2"/>
          <w:numId w:val="96"/>
        </w:numPr>
        <w:jc w:val="both"/>
      </w:pPr>
      <w:r>
        <w:t>swoim zachowaniem stwarza zagrożenie;</w:t>
      </w:r>
    </w:p>
    <w:p w14:paraId="5482C2E1" w14:textId="77777777" w:rsidR="00D83156" w:rsidRDefault="00D83156" w:rsidP="002A4161">
      <w:pPr>
        <w:numPr>
          <w:ilvl w:val="2"/>
          <w:numId w:val="96"/>
        </w:numPr>
        <w:jc w:val="both"/>
      </w:pPr>
      <w:r>
        <w:t>działa w nieformalnych grupach (bandy, gangi, sekty).</w:t>
      </w:r>
    </w:p>
    <w:p w14:paraId="377B18C4" w14:textId="77777777" w:rsidR="00D83156" w:rsidRDefault="00D83156" w:rsidP="002A4161">
      <w:pPr>
        <w:numPr>
          <w:ilvl w:val="1"/>
          <w:numId w:val="96"/>
        </w:numPr>
        <w:jc w:val="both"/>
      </w:pPr>
      <w:r>
        <w:t xml:space="preserve">Uczeń automatycznie otrzymuje ocenę naganną, jeżeli: </w:t>
      </w:r>
    </w:p>
    <w:p w14:paraId="0871E7AE" w14:textId="77777777" w:rsidR="00D83156" w:rsidRDefault="00D83156" w:rsidP="002A4161">
      <w:pPr>
        <w:numPr>
          <w:ilvl w:val="2"/>
          <w:numId w:val="96"/>
        </w:numPr>
        <w:jc w:val="both"/>
      </w:pPr>
      <w:r>
        <w:t>zachował się wobec nauczycieli, pracowników i uczniów bardzo agresywnie (pobicie, wyłudzanie, kradzież);</w:t>
      </w:r>
    </w:p>
    <w:p w14:paraId="14D1B4D6" w14:textId="77777777" w:rsidR="00D83156" w:rsidRPr="00513519" w:rsidRDefault="00D83156" w:rsidP="002A4161">
      <w:pPr>
        <w:numPr>
          <w:ilvl w:val="2"/>
          <w:numId w:val="96"/>
        </w:numPr>
        <w:spacing w:after="240"/>
        <w:jc w:val="both"/>
        <w:rPr>
          <w:rFonts w:ascii="Arial" w:eastAsia="Calibri" w:hAnsi="Arial" w:cs="Arial"/>
        </w:rPr>
      </w:pPr>
      <w:r>
        <w:t>świadomie niszczył mienie społeczne lub cudzą własność.</w:t>
      </w:r>
    </w:p>
    <w:p w14:paraId="4C13392D" w14:textId="77777777" w:rsidR="00D83156" w:rsidRPr="00513519" w:rsidRDefault="00D83156" w:rsidP="00513519">
      <w:pPr>
        <w:spacing w:after="240"/>
        <w:ind w:left="360"/>
        <w:jc w:val="center"/>
        <w:rPr>
          <w:rFonts w:eastAsia="Calibri"/>
          <w:b/>
          <w:bCs/>
        </w:rPr>
      </w:pPr>
      <w:r w:rsidRPr="00513519">
        <w:rPr>
          <w:rFonts w:eastAsia="Calibri"/>
          <w:b/>
          <w:bCs/>
        </w:rPr>
        <w:lastRenderedPageBreak/>
        <w:t>§ 41</w:t>
      </w:r>
    </w:p>
    <w:p w14:paraId="18855F79" w14:textId="77777777" w:rsidR="00D83156" w:rsidRDefault="00D83156" w:rsidP="002A4161">
      <w:pPr>
        <w:numPr>
          <w:ilvl w:val="1"/>
          <w:numId w:val="88"/>
        </w:numPr>
        <w:jc w:val="both"/>
        <w:rPr>
          <w:rFonts w:cs="Arial"/>
        </w:rPr>
      </w:pPr>
      <w:r>
        <w:rPr>
          <w:rFonts w:cs="Arial"/>
        </w:rPr>
        <w:t>Warunki uzyskania wyższej niż przewidywana roczna ocena klasyfikacyjna z zajęć edukacyjnych:</w:t>
      </w:r>
    </w:p>
    <w:p w14:paraId="4FAC5C8E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 xml:space="preserve">uczeń nie opuścił w roku szkolnym więcej niż 150 godzin usprawiedliwionych </w:t>
      </w:r>
      <w:r w:rsidR="00826617">
        <w:rPr>
          <w:rFonts w:cs="Arial"/>
        </w:rPr>
        <w:br/>
      </w:r>
      <w:r>
        <w:rPr>
          <w:rFonts w:cs="Arial"/>
        </w:rPr>
        <w:t>i ani jednej godziny nieusprawiedliwionej;</w:t>
      </w:r>
    </w:p>
    <w:p w14:paraId="226784E3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z danego przedmiotu nie przekroczył 30% nieobecności w ciągu roku;</w:t>
      </w:r>
    </w:p>
    <w:p w14:paraId="7861AF02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nie unikał oceniania bieżącego – ma określoną ilość ocen z danego przedmiotu;</w:t>
      </w:r>
    </w:p>
    <w:p w14:paraId="5683E8EB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uczeń nie spóźnia się na dany przedmiot;</w:t>
      </w:r>
    </w:p>
    <w:p w14:paraId="1D8B6FB1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zgłosi się do nauczyciela przedmiotu do poniedziałku w tygodniu poprzedzają</w:t>
      </w:r>
      <w:r w:rsidR="00691ACB">
        <w:rPr>
          <w:rFonts w:cs="Arial"/>
        </w:rPr>
        <w:t xml:space="preserve">cym posiedzenie klasyfikacyjne </w:t>
      </w:r>
      <w:r w:rsidR="000F71A7">
        <w:rPr>
          <w:rFonts w:cs="Arial"/>
        </w:rPr>
        <w:t>R</w:t>
      </w:r>
      <w:r w:rsidR="00691ACB">
        <w:rPr>
          <w:rFonts w:cs="Arial"/>
        </w:rPr>
        <w:t xml:space="preserve">ady </w:t>
      </w:r>
      <w:r w:rsidR="000F71A7">
        <w:rPr>
          <w:rFonts w:cs="Arial"/>
        </w:rPr>
        <w:t>P</w:t>
      </w:r>
      <w:r>
        <w:rPr>
          <w:rFonts w:cs="Arial"/>
        </w:rPr>
        <w:t xml:space="preserve">edagogicznej składając pisemne uzasadnienie, </w:t>
      </w:r>
      <w:r w:rsidR="00826617">
        <w:rPr>
          <w:rFonts w:cs="Arial"/>
        </w:rPr>
        <w:br/>
      </w:r>
      <w:r>
        <w:rPr>
          <w:rFonts w:cs="Arial"/>
        </w:rPr>
        <w:t>że nie zgadza się z proponowaną oceną roczną, przy czym – uczeń niepełnoletni składa podanie za pośrednictwem rodziców (podpis i data).</w:t>
      </w:r>
    </w:p>
    <w:p w14:paraId="0948977F" w14:textId="77777777" w:rsidR="00D83156" w:rsidRDefault="00D83156" w:rsidP="002A4161">
      <w:pPr>
        <w:numPr>
          <w:ilvl w:val="1"/>
          <w:numId w:val="88"/>
        </w:numPr>
        <w:jc w:val="both"/>
        <w:rPr>
          <w:rFonts w:cs="Arial"/>
        </w:rPr>
      </w:pPr>
      <w:r>
        <w:rPr>
          <w:rFonts w:cs="Arial"/>
        </w:rPr>
        <w:t>Tryb uzyskania wyższej niż przewidywana roczna ocena klasyfikacyjna z zajęć edukacyjnych:</w:t>
      </w:r>
    </w:p>
    <w:p w14:paraId="40E88D79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uczeń pisze sprawdzian (jeżeli spełnia warunki wyżej wymienione) we wtorek, środę lub czwartek (dzień, godzinę wyznacza nauczyciel przedmiotu) w tygodniu poprzedzają</w:t>
      </w:r>
      <w:r w:rsidR="00691ACB">
        <w:rPr>
          <w:rFonts w:cs="Arial"/>
        </w:rPr>
        <w:t xml:space="preserve">cym posiedzenie klasyfikacyjne </w:t>
      </w:r>
      <w:r w:rsidR="000F71A7">
        <w:rPr>
          <w:rFonts w:cs="Arial"/>
        </w:rPr>
        <w:t>R</w:t>
      </w:r>
      <w:r w:rsidR="00691ACB">
        <w:rPr>
          <w:rFonts w:cs="Arial"/>
        </w:rPr>
        <w:t xml:space="preserve">ady </w:t>
      </w:r>
      <w:r w:rsidR="000F71A7">
        <w:rPr>
          <w:rFonts w:cs="Arial"/>
        </w:rPr>
        <w:t>P</w:t>
      </w:r>
      <w:r>
        <w:rPr>
          <w:rFonts w:cs="Arial"/>
        </w:rPr>
        <w:t>edagogicznej;</w:t>
      </w:r>
    </w:p>
    <w:p w14:paraId="3488267C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zakres materiału na sprawdzianie obejmuje cały rok szkolny (sprawdzian opatrzony jest bieżącą datą i podpisem ucznia);</w:t>
      </w:r>
    </w:p>
    <w:p w14:paraId="6639407B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 xml:space="preserve">na podstawie sprawdzonego sprawdzianu nauczyciel podtrzymuje ocenę lub </w:t>
      </w:r>
      <w:r w:rsidR="00826617">
        <w:rPr>
          <w:rFonts w:cs="Arial"/>
        </w:rPr>
        <w:br/>
      </w:r>
      <w:r>
        <w:rPr>
          <w:rFonts w:cs="Arial"/>
        </w:rPr>
        <w:t>ją podwyższa;</w:t>
      </w:r>
    </w:p>
    <w:p w14:paraId="3D6B9BEE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ustalona w ten sposób ocena jest ostateczna z zastrzeżeniem § 44. i §45.</w:t>
      </w:r>
    </w:p>
    <w:p w14:paraId="6449CCDB" w14:textId="77777777" w:rsidR="00D83156" w:rsidRDefault="00D83156" w:rsidP="00542B1E">
      <w:pPr>
        <w:numPr>
          <w:ilvl w:val="1"/>
          <w:numId w:val="88"/>
        </w:numPr>
        <w:ind w:right="-143"/>
        <w:jc w:val="both"/>
        <w:rPr>
          <w:rFonts w:cs="Arial"/>
        </w:rPr>
      </w:pPr>
      <w:r>
        <w:rPr>
          <w:rFonts w:cs="Arial"/>
        </w:rPr>
        <w:t>Warunki uzyskania wyższej niż przewidywana roczna ocena klasyfikacyjna z zachowania:</w:t>
      </w:r>
    </w:p>
    <w:p w14:paraId="7E44CDC3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uczeń spełnia całkowicie kryteria oceny z zachowania określone w § 40;</w:t>
      </w:r>
    </w:p>
    <w:p w14:paraId="3096BABC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 xml:space="preserve">uzyska pisemną uzasadnioną opinię </w:t>
      </w:r>
      <w:r w:rsidR="000F71A7">
        <w:rPr>
          <w:rFonts w:cs="Arial"/>
        </w:rPr>
        <w:t>S</w:t>
      </w:r>
      <w:r>
        <w:rPr>
          <w:rFonts w:cs="Arial"/>
        </w:rPr>
        <w:t xml:space="preserve">amorządu </w:t>
      </w:r>
      <w:r w:rsidR="000F71A7">
        <w:rPr>
          <w:rFonts w:cs="Arial"/>
        </w:rPr>
        <w:t>K</w:t>
      </w:r>
      <w:r>
        <w:rPr>
          <w:rFonts w:cs="Arial"/>
        </w:rPr>
        <w:t>lasowego, że przewidywana ocena z zachowania jest za niska;</w:t>
      </w:r>
    </w:p>
    <w:p w14:paraId="218692BE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 xml:space="preserve">uczeń umotywuje pisemnie (uczeń niepełnoletni za pośrednictwem rodziców), </w:t>
      </w:r>
      <w:r w:rsidR="00826617">
        <w:rPr>
          <w:rFonts w:cs="Arial"/>
        </w:rPr>
        <w:br/>
      </w:r>
      <w:r>
        <w:rPr>
          <w:rFonts w:cs="Arial"/>
        </w:rPr>
        <w:t>że nie zgadza się z proponowaną oceną z zachowania;</w:t>
      </w:r>
    </w:p>
    <w:p w14:paraId="42B851B3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wniosek zostanie złożony najpóźniej do poniedziałku w tygodniu poprzedzają</w:t>
      </w:r>
      <w:r w:rsidR="00691ACB">
        <w:rPr>
          <w:rFonts w:cs="Arial"/>
        </w:rPr>
        <w:t xml:space="preserve">cym klasyfikacyjne posiedzenie </w:t>
      </w:r>
      <w:r w:rsidR="000F71A7">
        <w:rPr>
          <w:rFonts w:cs="Arial"/>
        </w:rPr>
        <w:t>R</w:t>
      </w:r>
      <w:r w:rsidR="00691ACB">
        <w:rPr>
          <w:rFonts w:cs="Arial"/>
        </w:rPr>
        <w:t xml:space="preserve">ady </w:t>
      </w:r>
      <w:r w:rsidR="000F71A7">
        <w:rPr>
          <w:rFonts w:cs="Arial"/>
        </w:rPr>
        <w:t>P</w:t>
      </w:r>
      <w:r>
        <w:rPr>
          <w:rFonts w:cs="Arial"/>
        </w:rPr>
        <w:t>edagogicznej.</w:t>
      </w:r>
    </w:p>
    <w:p w14:paraId="34230F3A" w14:textId="77777777" w:rsidR="00D83156" w:rsidRDefault="00D83156" w:rsidP="002A4161">
      <w:pPr>
        <w:numPr>
          <w:ilvl w:val="1"/>
          <w:numId w:val="88"/>
        </w:numPr>
        <w:jc w:val="both"/>
        <w:rPr>
          <w:rFonts w:cs="Arial"/>
        </w:rPr>
      </w:pPr>
      <w:r>
        <w:rPr>
          <w:rFonts w:cs="Arial"/>
        </w:rPr>
        <w:t>Tryb uzyskania wyższej niż przewidywana roczna ocena klasyfikacyjna z zachowania:</w:t>
      </w:r>
    </w:p>
    <w:p w14:paraId="400BFDAF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 xml:space="preserve">wychowawca spotyka się z </w:t>
      </w:r>
      <w:r w:rsidR="000F71A7">
        <w:rPr>
          <w:rFonts w:cs="Arial"/>
        </w:rPr>
        <w:t>S</w:t>
      </w:r>
      <w:r>
        <w:rPr>
          <w:rFonts w:cs="Arial"/>
        </w:rPr>
        <w:t xml:space="preserve">amorządem </w:t>
      </w:r>
      <w:r w:rsidR="000F71A7">
        <w:rPr>
          <w:rFonts w:cs="Arial"/>
        </w:rPr>
        <w:t>K</w:t>
      </w:r>
      <w:r>
        <w:rPr>
          <w:rFonts w:cs="Arial"/>
        </w:rPr>
        <w:t>lasowym i uczniem w ciągu trzech dni;</w:t>
      </w:r>
    </w:p>
    <w:p w14:paraId="271005B5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uczeń uzasadnia, że nie zostały uwzględnione jego osiągnięcia wychowawcze;</w:t>
      </w:r>
    </w:p>
    <w:p w14:paraId="2CB7B025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wychowawca podejmuje decyzję o podwyższeniu oceny lub utrzymaniu oceny zaproponowanej;</w:t>
      </w:r>
    </w:p>
    <w:p w14:paraId="1DED488C" w14:textId="77777777" w:rsidR="00D83156" w:rsidRDefault="00D83156" w:rsidP="002A4161">
      <w:pPr>
        <w:numPr>
          <w:ilvl w:val="2"/>
          <w:numId w:val="88"/>
        </w:numPr>
        <w:jc w:val="both"/>
        <w:rPr>
          <w:rFonts w:cs="Arial"/>
        </w:rPr>
      </w:pPr>
      <w:r>
        <w:rPr>
          <w:rFonts w:cs="Arial"/>
        </w:rPr>
        <w:t>ocena uzyskana w ten sposób jest ostateczna z zastrzeżeniem § 44</w:t>
      </w:r>
      <w:r>
        <w:rPr>
          <w:rFonts w:cs="Arial"/>
          <w:color w:val="0070C0"/>
        </w:rPr>
        <w:t>.</w:t>
      </w:r>
      <w:r>
        <w:rPr>
          <w:rFonts w:cs="Arial"/>
        </w:rPr>
        <w:t xml:space="preserve"> </w:t>
      </w:r>
    </w:p>
    <w:p w14:paraId="3304D2D1" w14:textId="77777777" w:rsidR="00D83156" w:rsidRDefault="00D83156" w:rsidP="002A4161">
      <w:pPr>
        <w:numPr>
          <w:ilvl w:val="1"/>
          <w:numId w:val="88"/>
        </w:numPr>
        <w:jc w:val="both"/>
        <w:rPr>
          <w:rFonts w:cs="Arial"/>
        </w:rPr>
      </w:pPr>
      <w:r>
        <w:rPr>
          <w:rFonts w:cs="Arial"/>
        </w:rPr>
        <w:t>Zarówno roczna ocena klasyfikacyjna z zajęć edukacyjnych, jak i roczna ocena klasyfikacyjna z zachowania (w wyniku powyższego postępowania) może być podwyższona o jeden stopień lub utrzymana zaproponowana.</w:t>
      </w:r>
    </w:p>
    <w:p w14:paraId="5B1858FE" w14:textId="77777777" w:rsidR="00D83156" w:rsidRPr="00513519" w:rsidRDefault="00D83156" w:rsidP="002A4161">
      <w:pPr>
        <w:numPr>
          <w:ilvl w:val="1"/>
          <w:numId w:val="88"/>
        </w:numPr>
        <w:spacing w:after="240"/>
        <w:jc w:val="both"/>
        <w:rPr>
          <w:rFonts w:eastAsia="Calibri" w:cs="Arial"/>
        </w:rPr>
      </w:pPr>
      <w:r>
        <w:rPr>
          <w:rFonts w:cs="Arial"/>
        </w:rPr>
        <w:t xml:space="preserve">O zaistniałych sytuacjach dotyczących ust. 2 i 4 nauczyciele i wychowawcy informują </w:t>
      </w:r>
      <w:r w:rsidR="00395BA9">
        <w:rPr>
          <w:rFonts w:cs="Arial"/>
        </w:rPr>
        <w:t>D</w:t>
      </w:r>
      <w:r>
        <w:rPr>
          <w:rFonts w:cs="Arial"/>
        </w:rPr>
        <w:t xml:space="preserve">yrektora </w:t>
      </w:r>
      <w:r w:rsidR="00395BA9">
        <w:rPr>
          <w:rFonts w:cs="Arial"/>
        </w:rPr>
        <w:t>S</w:t>
      </w:r>
      <w:r>
        <w:rPr>
          <w:rFonts w:cs="Arial"/>
        </w:rPr>
        <w:t>zkoły 1 dzień prze</w:t>
      </w:r>
      <w:r w:rsidR="00691ACB">
        <w:rPr>
          <w:rFonts w:cs="Arial"/>
        </w:rPr>
        <w:t xml:space="preserve">d posiedzeniem klasyfikacyjnym </w:t>
      </w:r>
      <w:r w:rsidR="000F71A7">
        <w:rPr>
          <w:rFonts w:cs="Arial"/>
        </w:rPr>
        <w:t>R</w:t>
      </w:r>
      <w:r w:rsidR="00691ACB">
        <w:rPr>
          <w:rFonts w:cs="Arial"/>
        </w:rPr>
        <w:t xml:space="preserve">ady </w:t>
      </w:r>
      <w:r w:rsidR="000F71A7">
        <w:rPr>
          <w:rFonts w:cs="Arial"/>
        </w:rPr>
        <w:t>P</w:t>
      </w:r>
      <w:r>
        <w:rPr>
          <w:rFonts w:cs="Arial"/>
        </w:rPr>
        <w:t>edagogicznej.</w:t>
      </w:r>
    </w:p>
    <w:p w14:paraId="501AE389" w14:textId="77777777" w:rsidR="00D83156" w:rsidRPr="00513519" w:rsidRDefault="00D83156" w:rsidP="00513519">
      <w:pPr>
        <w:spacing w:after="240" w:line="276" w:lineRule="auto"/>
        <w:jc w:val="center"/>
        <w:rPr>
          <w:rFonts w:eastAsia="Calibri" w:cs="Arial"/>
          <w:b/>
          <w:bCs/>
        </w:rPr>
      </w:pPr>
      <w:r w:rsidRPr="00513519">
        <w:rPr>
          <w:rFonts w:eastAsia="Calibri" w:cs="Arial"/>
          <w:b/>
          <w:bCs/>
        </w:rPr>
        <w:t>§  42</w:t>
      </w:r>
    </w:p>
    <w:p w14:paraId="3297E1C0" w14:textId="77777777" w:rsidR="00D83156" w:rsidRDefault="00D83156" w:rsidP="002A4161">
      <w:pPr>
        <w:numPr>
          <w:ilvl w:val="1"/>
          <w:numId w:val="95"/>
        </w:numPr>
        <w:jc w:val="both"/>
        <w:rPr>
          <w:rFonts w:cs="Arial"/>
        </w:rPr>
      </w:pPr>
      <w:r>
        <w:rPr>
          <w:rFonts w:cs="Arial"/>
        </w:rPr>
        <w:t>Uczeń może nie być klasyfikowany z jednego, kilku lub wszystkich zajęć edukacyjnych jeżeli brak jest podstaw do ustalenia oceny klasyfikacyjnej z powodu nieobecności ucznia na zajęciach edukacyjnych, przekraczającej połowę czasu przeznaczonego na te zajęcia w szkolnym planie nauczania w danym roku szkolnym.</w:t>
      </w:r>
    </w:p>
    <w:p w14:paraId="07BC5A92" w14:textId="77777777" w:rsidR="00D83156" w:rsidRDefault="00D83156" w:rsidP="002A4161">
      <w:pPr>
        <w:numPr>
          <w:ilvl w:val="1"/>
          <w:numId w:val="95"/>
        </w:numPr>
        <w:jc w:val="both"/>
        <w:rPr>
          <w:rFonts w:cs="Arial"/>
        </w:rPr>
      </w:pPr>
      <w:r>
        <w:rPr>
          <w:rFonts w:cs="Arial"/>
        </w:rPr>
        <w:t>Uczeń nieklasyfikowany z powodu usprawiedliwionej nieobecności może zdawać egzamin klasyfikacyjny.</w:t>
      </w:r>
    </w:p>
    <w:p w14:paraId="5FEB4204" w14:textId="77777777" w:rsidR="00D83156" w:rsidRDefault="00D83156" w:rsidP="002A4161">
      <w:pPr>
        <w:numPr>
          <w:ilvl w:val="1"/>
          <w:numId w:val="95"/>
        </w:numPr>
        <w:jc w:val="both"/>
        <w:rPr>
          <w:rFonts w:cs="Arial"/>
        </w:rPr>
      </w:pPr>
      <w:r>
        <w:rPr>
          <w:rFonts w:cs="Arial"/>
        </w:rPr>
        <w:lastRenderedPageBreak/>
        <w:t>Na pisemną uzasadnioną prośbę ucznia nieklasyfikowanego z powodu nieobecności nieusprawiedliwionej lub na prośbę jego rodziców (prawnych opiekunów) Rada Pedagogiczna może wyrazić zgodę na egzamin klasyfikacyjny.</w:t>
      </w:r>
    </w:p>
    <w:p w14:paraId="5F508F62" w14:textId="77777777" w:rsidR="00D83156" w:rsidRDefault="00D83156" w:rsidP="002A4161">
      <w:pPr>
        <w:numPr>
          <w:ilvl w:val="1"/>
          <w:numId w:val="95"/>
        </w:numPr>
        <w:jc w:val="both"/>
        <w:rPr>
          <w:rFonts w:cs="Arial"/>
        </w:rPr>
      </w:pPr>
      <w:r>
        <w:rPr>
          <w:rFonts w:cs="Arial"/>
        </w:rPr>
        <w:t xml:space="preserve">Egzamin klasyfikacyjny zdaje również: </w:t>
      </w:r>
    </w:p>
    <w:p w14:paraId="30998D13" w14:textId="77777777" w:rsidR="00D83156" w:rsidRDefault="00D83156" w:rsidP="002A4161">
      <w:pPr>
        <w:numPr>
          <w:ilvl w:val="2"/>
          <w:numId w:val="95"/>
        </w:numPr>
        <w:jc w:val="both"/>
        <w:rPr>
          <w:rFonts w:cs="Arial"/>
        </w:rPr>
      </w:pPr>
      <w:r>
        <w:rPr>
          <w:rFonts w:cs="Arial"/>
        </w:rPr>
        <w:t>uczeń realizujący na podstawie odrębnych przepisów indywidualny tok lub program nauki;</w:t>
      </w:r>
    </w:p>
    <w:p w14:paraId="0DC5F004" w14:textId="77777777" w:rsidR="00D83156" w:rsidRDefault="00D83156" w:rsidP="002A4161">
      <w:pPr>
        <w:numPr>
          <w:ilvl w:val="2"/>
          <w:numId w:val="95"/>
        </w:numPr>
        <w:jc w:val="both"/>
        <w:rPr>
          <w:rFonts w:cs="Arial"/>
        </w:rPr>
      </w:pPr>
      <w:r>
        <w:rPr>
          <w:rFonts w:cs="Arial"/>
        </w:rPr>
        <w:t>uczeń spełniający obowiązek szkolny lub obowiązek nauki poza szkołą.</w:t>
      </w:r>
    </w:p>
    <w:p w14:paraId="7D958252" w14:textId="77777777" w:rsidR="00D83156" w:rsidRPr="00513519" w:rsidRDefault="00D83156" w:rsidP="002A4161">
      <w:pPr>
        <w:numPr>
          <w:ilvl w:val="1"/>
          <w:numId w:val="95"/>
        </w:numPr>
        <w:spacing w:after="240"/>
        <w:jc w:val="both"/>
        <w:rPr>
          <w:rFonts w:cs="Arial"/>
        </w:rPr>
      </w:pPr>
      <w:r>
        <w:rPr>
          <w:rFonts w:cs="Arial"/>
        </w:rPr>
        <w:t>Egzamin klasyfikacyjny z informatyki i wychowania fizycznego oraz zajęć praktycznych ma  formę zadań praktycznych.</w:t>
      </w:r>
    </w:p>
    <w:p w14:paraId="6BB57ED2" w14:textId="77777777" w:rsidR="00D83156" w:rsidRPr="00513519" w:rsidRDefault="00D83156" w:rsidP="00513519">
      <w:pPr>
        <w:spacing w:after="240"/>
        <w:jc w:val="center"/>
        <w:rPr>
          <w:rFonts w:eastAsia="Calibri" w:cs="Arial"/>
          <w:b/>
          <w:bCs/>
        </w:rPr>
      </w:pPr>
      <w:r w:rsidRPr="00513519">
        <w:rPr>
          <w:rFonts w:eastAsia="Calibri" w:cs="Arial"/>
          <w:b/>
          <w:bCs/>
        </w:rPr>
        <w:t>§ 43</w:t>
      </w:r>
    </w:p>
    <w:p w14:paraId="2CCF2205" w14:textId="77777777" w:rsidR="00AC06C6" w:rsidRPr="00AC06C6" w:rsidRDefault="00D83156" w:rsidP="00513519">
      <w:pPr>
        <w:jc w:val="both"/>
        <w:rPr>
          <w:rFonts w:cs="Arial"/>
        </w:rPr>
      </w:pPr>
      <w:r>
        <w:rPr>
          <w:rFonts w:cs="Arial"/>
        </w:rPr>
        <w:t>Tryb przeprowadzania egzaminu klasyfikacyjnego z zajęć edukacyjnych.</w:t>
      </w:r>
    </w:p>
    <w:p w14:paraId="2158EAAB" w14:textId="77777777" w:rsidR="00AC06C6" w:rsidRDefault="00691ACB" w:rsidP="00513519">
      <w:pPr>
        <w:ind w:left="360"/>
        <w:jc w:val="both"/>
        <w:rPr>
          <w:rFonts w:cs="Arial"/>
        </w:rPr>
      </w:pPr>
      <w:r>
        <w:rPr>
          <w:rFonts w:cs="Arial"/>
        </w:rPr>
        <w:t xml:space="preserve">1. </w:t>
      </w:r>
      <w:r w:rsidR="00D83156">
        <w:rPr>
          <w:rFonts w:cs="Arial"/>
        </w:rPr>
        <w:t xml:space="preserve">Egzamin klasyfikacyjny, o którym mowa w §42   przeprowadza nauczyciel danych zajęć </w:t>
      </w:r>
    </w:p>
    <w:p w14:paraId="6B2F5538" w14:textId="77777777" w:rsidR="00AC06C6" w:rsidRDefault="00AC06C6" w:rsidP="00513519">
      <w:pPr>
        <w:ind w:left="360"/>
        <w:jc w:val="both"/>
        <w:rPr>
          <w:rFonts w:cs="Arial"/>
        </w:rPr>
      </w:pPr>
      <w:r>
        <w:rPr>
          <w:rFonts w:cs="Arial"/>
        </w:rPr>
        <w:t xml:space="preserve">    </w:t>
      </w:r>
      <w:r w:rsidR="00D83156">
        <w:rPr>
          <w:rFonts w:cs="Arial"/>
        </w:rPr>
        <w:t xml:space="preserve">edukacyjnych jako przewodniczący w obecności wskazanego przez </w:t>
      </w:r>
      <w:r w:rsidR="00395BA9">
        <w:rPr>
          <w:rFonts w:cs="Arial"/>
        </w:rPr>
        <w:t>D</w:t>
      </w:r>
      <w:r w:rsidR="00D83156">
        <w:rPr>
          <w:rFonts w:cs="Arial"/>
        </w:rPr>
        <w:t xml:space="preserve">yrektora </w:t>
      </w:r>
      <w:r w:rsidR="00395BA9">
        <w:rPr>
          <w:rFonts w:cs="Arial"/>
        </w:rPr>
        <w:t>S</w:t>
      </w:r>
      <w:r w:rsidR="00D83156">
        <w:rPr>
          <w:rFonts w:cs="Arial"/>
        </w:rPr>
        <w:t xml:space="preserve">zkoły </w:t>
      </w:r>
    </w:p>
    <w:p w14:paraId="11E540E7" w14:textId="77777777" w:rsidR="00D83156" w:rsidRDefault="00AC06C6" w:rsidP="00513519">
      <w:pPr>
        <w:ind w:left="360"/>
        <w:jc w:val="both"/>
        <w:rPr>
          <w:rFonts w:cs="Arial"/>
        </w:rPr>
      </w:pPr>
      <w:r>
        <w:rPr>
          <w:rFonts w:cs="Arial"/>
        </w:rPr>
        <w:t xml:space="preserve">    </w:t>
      </w:r>
      <w:r w:rsidR="00D83156">
        <w:rPr>
          <w:rFonts w:cs="Arial"/>
        </w:rPr>
        <w:t>nauczyciela takich samych lub pokrewnych zajęć edukacyjnych.</w:t>
      </w:r>
    </w:p>
    <w:p w14:paraId="22F7A5A0" w14:textId="77777777" w:rsidR="00AC06C6" w:rsidRDefault="00AC06C6" w:rsidP="00513519">
      <w:pPr>
        <w:jc w:val="both"/>
        <w:rPr>
          <w:rFonts w:cs="Arial"/>
        </w:rPr>
      </w:pPr>
      <w:r>
        <w:rPr>
          <w:rFonts w:cs="Arial"/>
        </w:rPr>
        <w:t xml:space="preserve">      2.</w:t>
      </w:r>
      <w:r w:rsidR="00D83156">
        <w:rPr>
          <w:rFonts w:cs="Arial"/>
        </w:rPr>
        <w:t>Termin eg</w:t>
      </w:r>
      <w:r>
        <w:rPr>
          <w:rFonts w:cs="Arial"/>
        </w:rPr>
        <w:t xml:space="preserve">zaminu klasyfikacyjnego ustala </w:t>
      </w:r>
      <w:r w:rsidR="00395BA9">
        <w:rPr>
          <w:rFonts w:cs="Arial"/>
        </w:rPr>
        <w:t>D</w:t>
      </w:r>
      <w:r w:rsidR="00D83156">
        <w:rPr>
          <w:rFonts w:cs="Arial"/>
        </w:rPr>
        <w:t>yrektor. Egzamin przeprowadza się nie później</w:t>
      </w:r>
    </w:p>
    <w:p w14:paraId="1199BE73" w14:textId="77777777" w:rsidR="00AC06C6" w:rsidRDefault="00AC06C6" w:rsidP="00513519">
      <w:pPr>
        <w:jc w:val="both"/>
        <w:rPr>
          <w:rFonts w:cs="Arial"/>
        </w:rPr>
      </w:pPr>
      <w:r>
        <w:rPr>
          <w:rFonts w:cs="Arial"/>
        </w:rPr>
        <w:t xml:space="preserve">         </w:t>
      </w:r>
      <w:r w:rsidR="00D83156">
        <w:rPr>
          <w:rFonts w:cs="Arial"/>
        </w:rPr>
        <w:t xml:space="preserve"> niż w dniu poprzedzającym dzień zakończenia rocznych zajęć dydaktyczno-wychowawczych.</w:t>
      </w:r>
    </w:p>
    <w:p w14:paraId="522BF4A7" w14:textId="77777777" w:rsidR="00AC06C6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>
        <w:rPr>
          <w:rFonts w:cs="Arial"/>
        </w:rPr>
        <w:t xml:space="preserve">Termin egzaminu klasyfikacyjnego uzgadnia się z uczniem i jego rodzicami (prawnymi </w:t>
      </w:r>
    </w:p>
    <w:p w14:paraId="7B559151" w14:textId="77777777" w:rsidR="00D83156" w:rsidRDefault="00D83156" w:rsidP="00513519">
      <w:pPr>
        <w:ind w:left="720"/>
        <w:jc w:val="both"/>
        <w:rPr>
          <w:rFonts w:cs="Arial"/>
        </w:rPr>
      </w:pPr>
      <w:r>
        <w:rPr>
          <w:rFonts w:cs="Arial"/>
        </w:rPr>
        <w:t>opiekunami).</w:t>
      </w:r>
    </w:p>
    <w:p w14:paraId="1CB4CAC9" w14:textId="77777777" w:rsidR="00D83156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 w:rsidRPr="00AC06C6">
        <w:rPr>
          <w:rFonts w:cs="Arial"/>
        </w:rPr>
        <w:t xml:space="preserve">Uczeń, który z przyczyn usprawiedliwionych nie przystąpił do egzaminu klasyfikacyjnego w wyznaczonym terminie, może przystąpić w innym terminie, określonym przez Dyrektora </w:t>
      </w:r>
      <w:r w:rsidR="00395BA9">
        <w:rPr>
          <w:rFonts w:cs="Arial"/>
        </w:rPr>
        <w:t>S</w:t>
      </w:r>
      <w:r w:rsidRPr="00AC06C6">
        <w:rPr>
          <w:rFonts w:cs="Arial"/>
        </w:rPr>
        <w:t>zkoły, nie później niż do ostatniego dnia zajęć dydaktycznych.</w:t>
      </w:r>
    </w:p>
    <w:p w14:paraId="5ED44C52" w14:textId="77777777" w:rsidR="00D83156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 w:rsidRPr="00AC06C6">
        <w:rPr>
          <w:rFonts w:cs="Arial"/>
        </w:rPr>
        <w:t>Pytania egzaminacyjne ustala nauczyc</w:t>
      </w:r>
      <w:r w:rsidR="00F67F24">
        <w:rPr>
          <w:rFonts w:cs="Arial"/>
        </w:rPr>
        <w:t>iel danych zajęć edukacyjnych; s</w:t>
      </w:r>
      <w:r w:rsidRPr="00AC06C6">
        <w:rPr>
          <w:rFonts w:cs="Arial"/>
        </w:rPr>
        <w:t>topień trudności pytań powinien być różny i odpowiadać wymaganiom edukacyjnym wynikającym z realizowanego programu nauczania.</w:t>
      </w:r>
    </w:p>
    <w:p w14:paraId="1180D4B0" w14:textId="77777777" w:rsidR="00D83156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 w:rsidRPr="00AC06C6">
        <w:rPr>
          <w:rFonts w:cs="Arial"/>
        </w:rPr>
        <w:t xml:space="preserve">Egzamin klasyfikacyjny jest przeprowadzany w formie  pisemnej i ustnej (czas przeznaczony na formę pisemną nie powinien przekraczać 90 minut, natomiast czas przeznaczony na formę ustną </w:t>
      </w:r>
      <w:r w:rsidR="006E336F">
        <w:rPr>
          <w:rFonts w:cs="Arial"/>
        </w:rPr>
        <w:t xml:space="preserve">do </w:t>
      </w:r>
      <w:r w:rsidRPr="00AC06C6">
        <w:rPr>
          <w:rFonts w:cs="Arial"/>
        </w:rPr>
        <w:t>30 minut).</w:t>
      </w:r>
    </w:p>
    <w:p w14:paraId="166C10D3" w14:textId="77777777" w:rsidR="00D83156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 w:rsidRPr="006E336F">
        <w:rPr>
          <w:rFonts w:cs="Arial"/>
        </w:rPr>
        <w:t>Z przeprowadzonego egzaminu klasyfikacyjnego sporządza się protokół zawierający:</w:t>
      </w:r>
    </w:p>
    <w:p w14:paraId="4ACE1A8F" w14:textId="77777777" w:rsidR="00D83156" w:rsidRDefault="00D83156" w:rsidP="002A4161">
      <w:pPr>
        <w:numPr>
          <w:ilvl w:val="0"/>
          <w:numId w:val="130"/>
        </w:numPr>
        <w:ind w:left="1134"/>
        <w:jc w:val="both"/>
        <w:rPr>
          <w:rFonts w:cs="Arial"/>
        </w:rPr>
      </w:pPr>
      <w:r w:rsidRPr="006E336F">
        <w:rPr>
          <w:rFonts w:cs="Arial"/>
        </w:rPr>
        <w:t>nazwę zajęć edukacyjnych</w:t>
      </w:r>
    </w:p>
    <w:p w14:paraId="5FDDCAB8" w14:textId="77777777" w:rsidR="00D83156" w:rsidRDefault="00D83156" w:rsidP="002A4161">
      <w:pPr>
        <w:numPr>
          <w:ilvl w:val="0"/>
          <w:numId w:val="130"/>
        </w:numPr>
        <w:ind w:left="1134"/>
        <w:jc w:val="both"/>
        <w:rPr>
          <w:rFonts w:cs="Arial"/>
        </w:rPr>
      </w:pPr>
      <w:r w:rsidRPr="006E336F">
        <w:rPr>
          <w:rFonts w:cs="Arial"/>
        </w:rPr>
        <w:t>skład komisji;</w:t>
      </w:r>
    </w:p>
    <w:p w14:paraId="5AB6EED3" w14:textId="77777777" w:rsidR="00D83156" w:rsidRDefault="00D83156" w:rsidP="002A4161">
      <w:pPr>
        <w:numPr>
          <w:ilvl w:val="0"/>
          <w:numId w:val="130"/>
        </w:numPr>
        <w:ind w:left="1134"/>
        <w:jc w:val="both"/>
        <w:rPr>
          <w:rFonts w:cs="Arial"/>
        </w:rPr>
      </w:pPr>
      <w:r w:rsidRPr="006E336F">
        <w:rPr>
          <w:rFonts w:cs="Arial"/>
        </w:rPr>
        <w:t>termin egzaminu;</w:t>
      </w:r>
    </w:p>
    <w:p w14:paraId="36F509C4" w14:textId="77777777" w:rsidR="00D83156" w:rsidRDefault="00D83156" w:rsidP="002A4161">
      <w:pPr>
        <w:numPr>
          <w:ilvl w:val="0"/>
          <w:numId w:val="130"/>
        </w:numPr>
        <w:ind w:left="1134"/>
        <w:jc w:val="both"/>
        <w:rPr>
          <w:rFonts w:cs="Arial"/>
        </w:rPr>
      </w:pPr>
      <w:r w:rsidRPr="006E336F">
        <w:rPr>
          <w:rFonts w:cs="Arial"/>
        </w:rPr>
        <w:t>imię i nazwisko ucznia</w:t>
      </w:r>
      <w:r w:rsidR="006E336F">
        <w:rPr>
          <w:rFonts w:cs="Arial"/>
        </w:rPr>
        <w:t>;</w:t>
      </w:r>
    </w:p>
    <w:p w14:paraId="71847A5E" w14:textId="77777777" w:rsidR="00D83156" w:rsidRDefault="00D83156" w:rsidP="002A4161">
      <w:pPr>
        <w:numPr>
          <w:ilvl w:val="0"/>
          <w:numId w:val="130"/>
        </w:numPr>
        <w:ind w:left="1134"/>
        <w:jc w:val="both"/>
        <w:rPr>
          <w:rFonts w:cs="Arial"/>
        </w:rPr>
      </w:pPr>
      <w:r w:rsidRPr="006E336F">
        <w:rPr>
          <w:rFonts w:cs="Arial"/>
        </w:rPr>
        <w:t>zadania egzaminacyjne;</w:t>
      </w:r>
    </w:p>
    <w:p w14:paraId="02576402" w14:textId="77777777" w:rsidR="00D83156" w:rsidRDefault="00D83156" w:rsidP="002A4161">
      <w:pPr>
        <w:numPr>
          <w:ilvl w:val="0"/>
          <w:numId w:val="130"/>
        </w:numPr>
        <w:ind w:left="1134"/>
        <w:jc w:val="both"/>
        <w:rPr>
          <w:rFonts w:cs="Arial"/>
        </w:rPr>
      </w:pPr>
      <w:r w:rsidRPr="006E336F">
        <w:rPr>
          <w:rFonts w:cs="Arial"/>
        </w:rPr>
        <w:t>ustaloną ocenę klasyfikacyjną.</w:t>
      </w:r>
    </w:p>
    <w:p w14:paraId="6DA45DF1" w14:textId="77777777" w:rsidR="006E336F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 w:rsidRPr="006E336F">
        <w:rPr>
          <w:rFonts w:cs="Arial"/>
        </w:rPr>
        <w:t xml:space="preserve">Do protokołu dołącza się pisemne prace ucznia i zwięzłą informację o odpowiedziach ustnych lub zwięzłą informację o wykonaniu przez ucznia zadania praktycznego. </w:t>
      </w:r>
    </w:p>
    <w:p w14:paraId="55B4CFC0" w14:textId="77777777" w:rsidR="00D83156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 w:rsidRPr="006E336F">
        <w:rPr>
          <w:rFonts w:cs="Arial"/>
        </w:rPr>
        <w:t>Protokół stanowi załącznik do arkusza ocen ucznia.</w:t>
      </w:r>
    </w:p>
    <w:p w14:paraId="1492EA92" w14:textId="77777777" w:rsidR="00D83156" w:rsidRDefault="00D83156" w:rsidP="002A4161">
      <w:pPr>
        <w:numPr>
          <w:ilvl w:val="0"/>
          <w:numId w:val="127"/>
        </w:numPr>
        <w:jc w:val="both"/>
        <w:rPr>
          <w:rFonts w:cs="Arial"/>
        </w:rPr>
      </w:pPr>
      <w:r w:rsidRPr="006E336F">
        <w:rPr>
          <w:rFonts w:cs="Arial"/>
        </w:rPr>
        <w:t>W przypadku ustalenia w wyniku egzaminu klasyfikacyjnego, niedostatecz</w:t>
      </w:r>
      <w:r w:rsidR="006E336F">
        <w:rPr>
          <w:rFonts w:cs="Arial"/>
        </w:rPr>
        <w:t>nej oceny rocznej</w:t>
      </w:r>
      <w:r w:rsidRPr="006E336F">
        <w:rPr>
          <w:rFonts w:cs="Arial"/>
        </w:rPr>
        <w:t>, mają zastosowanie przepisy § 44 i 45.</w:t>
      </w:r>
    </w:p>
    <w:p w14:paraId="633D9324" w14:textId="77777777" w:rsidR="00D83156" w:rsidRPr="00513519" w:rsidRDefault="00D83156" w:rsidP="002A4161">
      <w:pPr>
        <w:numPr>
          <w:ilvl w:val="0"/>
          <w:numId w:val="127"/>
        </w:numPr>
        <w:spacing w:after="240"/>
        <w:jc w:val="both"/>
        <w:rPr>
          <w:rFonts w:cs="Arial"/>
        </w:rPr>
      </w:pPr>
      <w:r w:rsidRPr="00207B3E">
        <w:rPr>
          <w:rFonts w:cs="Arial"/>
        </w:rPr>
        <w:t xml:space="preserve">Wyniki zostają podane indywidualnie po zakończeniu egzaminu . </w:t>
      </w:r>
    </w:p>
    <w:p w14:paraId="4C42BD72" w14:textId="77777777" w:rsidR="00207B3E" w:rsidRPr="00513519" w:rsidRDefault="00D83156" w:rsidP="00513519">
      <w:pPr>
        <w:spacing w:after="240"/>
        <w:jc w:val="center"/>
        <w:rPr>
          <w:rFonts w:eastAsia="Calibri" w:cs="Arial"/>
          <w:b/>
          <w:bCs/>
        </w:rPr>
      </w:pPr>
      <w:r w:rsidRPr="00513519">
        <w:rPr>
          <w:rFonts w:eastAsia="Calibri" w:cs="Arial"/>
          <w:b/>
          <w:bCs/>
        </w:rPr>
        <w:t>§ 44</w:t>
      </w:r>
    </w:p>
    <w:p w14:paraId="376A916F" w14:textId="77777777" w:rsidR="00D83156" w:rsidRPr="00207B3E" w:rsidRDefault="00D83156" w:rsidP="002A4161">
      <w:pPr>
        <w:numPr>
          <w:ilvl w:val="0"/>
          <w:numId w:val="131"/>
        </w:numPr>
        <w:jc w:val="both"/>
        <w:rPr>
          <w:rFonts w:eastAsia="Calibri" w:cs="Arial"/>
        </w:rPr>
      </w:pPr>
      <w:r w:rsidRPr="00207B3E">
        <w:rPr>
          <w:rFonts w:cs="Arial"/>
        </w:rPr>
        <w:t xml:space="preserve">Zastrzeżenie do trybu ustalenia oceny rocznej (semestralnej) z zajęć edukacyjnych </w:t>
      </w:r>
      <w:r w:rsidR="00826617">
        <w:rPr>
          <w:rFonts w:cs="Arial"/>
        </w:rPr>
        <w:br/>
      </w:r>
      <w:r w:rsidRPr="00207B3E">
        <w:rPr>
          <w:rFonts w:cs="Arial"/>
        </w:rPr>
        <w:t>i oceny rocznej z zachowania może wpłynąć na piśmie od rodziców (opiekunów) lub ucznia od dnia ustalenia oceny rocznej, ale nie później niż 2 dni roboczych od zakończenia rocznych zajęć dydaktyczno-wychowawczych.</w:t>
      </w:r>
    </w:p>
    <w:p w14:paraId="0E5A330F" w14:textId="77777777" w:rsidR="00D83156" w:rsidRPr="00207B3E" w:rsidRDefault="00D83156" w:rsidP="002A4161">
      <w:pPr>
        <w:numPr>
          <w:ilvl w:val="0"/>
          <w:numId w:val="131"/>
        </w:numPr>
        <w:jc w:val="both"/>
        <w:rPr>
          <w:rFonts w:eastAsia="Calibri" w:cs="Arial"/>
        </w:rPr>
      </w:pPr>
      <w:r w:rsidRPr="00207B3E">
        <w:rPr>
          <w:rFonts w:cs="Arial"/>
        </w:rPr>
        <w:t xml:space="preserve">W przypadku niezgodności w ustaleniu </w:t>
      </w:r>
      <w:r w:rsidR="0067713F">
        <w:rPr>
          <w:rFonts w:cs="Arial"/>
        </w:rPr>
        <w:t>oceny rocznej</w:t>
      </w:r>
      <w:r w:rsidR="00207B3E">
        <w:rPr>
          <w:rFonts w:cs="Arial"/>
        </w:rPr>
        <w:t xml:space="preserve"> z zajęć edukacyjnych </w:t>
      </w:r>
      <w:r w:rsidR="00395BA9">
        <w:rPr>
          <w:rFonts w:cs="Arial"/>
        </w:rPr>
        <w:t>D</w:t>
      </w:r>
      <w:r w:rsidRPr="00207B3E">
        <w:rPr>
          <w:rFonts w:cs="Arial"/>
        </w:rPr>
        <w:t>yrektor powołuje komisję, w skład której wchodzą:</w:t>
      </w:r>
    </w:p>
    <w:p w14:paraId="356570DC" w14:textId="77777777" w:rsidR="00D83156" w:rsidRPr="00207B3E" w:rsidRDefault="00395BA9" w:rsidP="002A4161">
      <w:pPr>
        <w:numPr>
          <w:ilvl w:val="0"/>
          <w:numId w:val="132"/>
        </w:numPr>
        <w:ind w:left="1134"/>
        <w:jc w:val="both"/>
        <w:rPr>
          <w:rFonts w:eastAsia="Calibri" w:cs="Arial"/>
        </w:rPr>
      </w:pPr>
      <w:r>
        <w:rPr>
          <w:rFonts w:cs="Arial"/>
        </w:rPr>
        <w:lastRenderedPageBreak/>
        <w:t>D</w:t>
      </w:r>
      <w:r w:rsidR="00D83156" w:rsidRPr="00207B3E">
        <w:rPr>
          <w:rFonts w:cs="Arial"/>
        </w:rPr>
        <w:t xml:space="preserve">yrektor </w:t>
      </w:r>
      <w:r>
        <w:rPr>
          <w:rFonts w:cs="Arial"/>
        </w:rPr>
        <w:t>S</w:t>
      </w:r>
      <w:r w:rsidR="00D83156" w:rsidRPr="00207B3E">
        <w:rPr>
          <w:rFonts w:cs="Arial"/>
        </w:rPr>
        <w:t xml:space="preserve">zkoły albo inny nauczyciel wyznaczony przez </w:t>
      </w:r>
      <w:r>
        <w:rPr>
          <w:rFonts w:cs="Arial"/>
        </w:rPr>
        <w:t>D</w:t>
      </w:r>
      <w:r w:rsidR="00D83156" w:rsidRPr="00207B3E">
        <w:rPr>
          <w:rFonts w:cs="Arial"/>
        </w:rPr>
        <w:t xml:space="preserve">yrektora </w:t>
      </w:r>
      <w:r>
        <w:rPr>
          <w:rFonts w:cs="Arial"/>
        </w:rPr>
        <w:t>S</w:t>
      </w:r>
      <w:r w:rsidR="00D83156" w:rsidRPr="00207B3E">
        <w:rPr>
          <w:rFonts w:cs="Arial"/>
        </w:rPr>
        <w:t>zkoły jako przewodniczący;</w:t>
      </w:r>
    </w:p>
    <w:p w14:paraId="0FA77A6C" w14:textId="77777777" w:rsidR="00D83156" w:rsidRPr="00207B3E" w:rsidRDefault="00D83156" w:rsidP="002A4161">
      <w:pPr>
        <w:numPr>
          <w:ilvl w:val="0"/>
          <w:numId w:val="132"/>
        </w:numPr>
        <w:ind w:left="1134"/>
        <w:jc w:val="both"/>
        <w:rPr>
          <w:rFonts w:eastAsia="Calibri" w:cs="Arial"/>
        </w:rPr>
      </w:pPr>
      <w:r w:rsidRPr="00207B3E">
        <w:rPr>
          <w:rFonts w:cs="Arial"/>
        </w:rPr>
        <w:t>nauczyciel prowadzący dane zajęcia edukacyjne;</w:t>
      </w:r>
    </w:p>
    <w:p w14:paraId="27103430" w14:textId="77777777" w:rsidR="00D83156" w:rsidRPr="00207B3E" w:rsidRDefault="00D83156" w:rsidP="002A4161">
      <w:pPr>
        <w:numPr>
          <w:ilvl w:val="0"/>
          <w:numId w:val="132"/>
        </w:numPr>
        <w:ind w:left="1134"/>
        <w:jc w:val="both"/>
        <w:rPr>
          <w:rFonts w:eastAsia="Calibri" w:cs="Arial"/>
        </w:rPr>
      </w:pPr>
      <w:r w:rsidRPr="00207B3E">
        <w:rPr>
          <w:rFonts w:cs="Arial"/>
        </w:rPr>
        <w:t>nauczyciel prowadzący te same zajęcia edukacyjne lub pokrewne z tej samej szkoły lub innej tego samego typu.</w:t>
      </w:r>
    </w:p>
    <w:p w14:paraId="33AEDCB2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Nauczyciel prowadzący może być zwolniony z udziału w komisji na własną prośb</w:t>
      </w:r>
      <w:r w:rsidR="008F25E4">
        <w:rPr>
          <w:rFonts w:cs="Arial"/>
        </w:rPr>
        <w:t>ę lub w szczególnym przypadku i w</w:t>
      </w:r>
      <w:r>
        <w:rPr>
          <w:rFonts w:cs="Arial"/>
        </w:rPr>
        <w:t xml:space="preserve">ówczas </w:t>
      </w:r>
      <w:r w:rsidR="00395BA9">
        <w:rPr>
          <w:rFonts w:cs="Arial"/>
        </w:rPr>
        <w:t>D</w:t>
      </w:r>
      <w:r>
        <w:rPr>
          <w:rFonts w:cs="Arial"/>
        </w:rPr>
        <w:t xml:space="preserve">yrektor powołuje nauczyciela prowadzącego takie same zajęcia z tej lub innej szkoły. </w:t>
      </w:r>
    </w:p>
    <w:p w14:paraId="56556889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 xml:space="preserve">Komisja przeprowadza sprawdzian wiadomości i umiejętności ucznia w formie pisemnej i ustnej lub w formie zadań praktycznych w szkole kształcącej w zawodzie </w:t>
      </w:r>
      <w:r w:rsidR="00826617">
        <w:rPr>
          <w:rFonts w:cs="Arial"/>
        </w:rPr>
        <w:br/>
      </w:r>
      <w:r>
        <w:rPr>
          <w:rFonts w:cs="Arial"/>
        </w:rPr>
        <w:t>z zajęć praktycznych, po czym ustala ocenę klasyfikacyjną.</w:t>
      </w:r>
    </w:p>
    <w:p w14:paraId="259841BD" w14:textId="77777777" w:rsidR="008F25E4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Termin sprawdzianu  uzgadnia się z uczniem</w:t>
      </w:r>
      <w:r w:rsidR="008F25E4">
        <w:rPr>
          <w:rFonts w:cs="Arial"/>
        </w:rPr>
        <w:t xml:space="preserve"> i jego rodzicami (opiekunami). </w:t>
      </w:r>
    </w:p>
    <w:p w14:paraId="5D1EADB3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Sprawdzian przeprowadzany jest w terminie do 5-ciu dni od złożenia zastrzeżenia.</w:t>
      </w:r>
    </w:p>
    <w:p w14:paraId="7CFA9526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Z prac komisji sporządza się protokół, który jest załącznikiem do arkusza ocen. Do protokołu dołącza się prace pisemne ucznia i informację o jego ustnych odpowiedziach lub zwięzłą informację o wykonaniu przez ucznia zadania praktycznego.</w:t>
      </w:r>
    </w:p>
    <w:p w14:paraId="3438CCF0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Protokół zawiera w szczególności:</w:t>
      </w:r>
    </w:p>
    <w:p w14:paraId="021AF007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imiona i nazwiska osób z komisji;</w:t>
      </w:r>
    </w:p>
    <w:p w14:paraId="5E76F20A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nazwę zajęć edukacyjnych;</w:t>
      </w:r>
    </w:p>
    <w:p w14:paraId="14305E00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termin sprawdzianu wiadomości i umiejętności;</w:t>
      </w:r>
    </w:p>
    <w:p w14:paraId="1E92F3DA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imię i nazwisko ucznia;</w:t>
      </w:r>
    </w:p>
    <w:p w14:paraId="06A1C179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 xml:space="preserve">zadania sprawdzające; </w:t>
      </w:r>
    </w:p>
    <w:p w14:paraId="0687F92E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ustaloną ocenę klasyfikacyjną.</w:t>
      </w:r>
    </w:p>
    <w:p w14:paraId="296F125C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 xml:space="preserve">W  przypadku niezgodności w ustaleniu oceny rocznej  z zachowania </w:t>
      </w:r>
      <w:r w:rsidR="00395BA9">
        <w:rPr>
          <w:rFonts w:cs="Arial"/>
        </w:rPr>
        <w:t>D</w:t>
      </w:r>
      <w:r>
        <w:rPr>
          <w:rFonts w:cs="Arial"/>
        </w:rPr>
        <w:t>yrektor powołuje komisję, w skład której wchodzą:</w:t>
      </w:r>
    </w:p>
    <w:p w14:paraId="25201330" w14:textId="77777777" w:rsidR="00D83156" w:rsidRDefault="00395BA9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D</w:t>
      </w:r>
      <w:r w:rsidR="00D83156">
        <w:rPr>
          <w:rFonts w:cs="Arial"/>
        </w:rPr>
        <w:t xml:space="preserve">yrektor albo inny nauczyciel wyznaczony przez </w:t>
      </w:r>
      <w:r>
        <w:rPr>
          <w:rFonts w:cs="Arial"/>
        </w:rPr>
        <w:t>D</w:t>
      </w:r>
      <w:r w:rsidR="00D83156">
        <w:rPr>
          <w:rFonts w:cs="Arial"/>
        </w:rPr>
        <w:t xml:space="preserve">yrektora </w:t>
      </w:r>
      <w:r>
        <w:rPr>
          <w:rFonts w:cs="Arial"/>
        </w:rPr>
        <w:t>S</w:t>
      </w:r>
      <w:r w:rsidR="00D83156">
        <w:rPr>
          <w:rFonts w:cs="Arial"/>
        </w:rPr>
        <w:t>zkoły jako przewodniczący;</w:t>
      </w:r>
    </w:p>
    <w:p w14:paraId="5A8CE204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wychowawca klasy;</w:t>
      </w:r>
    </w:p>
    <w:p w14:paraId="69C79B87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wskazany nauczyciel prowadzący zajęcia edukacyjne w danej klasie;</w:t>
      </w:r>
    </w:p>
    <w:p w14:paraId="29A66F59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pedagog;</w:t>
      </w:r>
    </w:p>
    <w:p w14:paraId="710A72FC" w14:textId="77777777" w:rsidR="00D83156" w:rsidRDefault="008F25E4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 xml:space="preserve">przedstawiciel </w:t>
      </w:r>
      <w:r w:rsidR="000F71A7">
        <w:rPr>
          <w:rFonts w:cs="Arial"/>
        </w:rPr>
        <w:t>S</w:t>
      </w:r>
      <w:r>
        <w:rPr>
          <w:rFonts w:cs="Arial"/>
        </w:rPr>
        <w:t xml:space="preserve">amorządu </w:t>
      </w:r>
      <w:r w:rsidR="000F71A7">
        <w:rPr>
          <w:rFonts w:cs="Arial"/>
        </w:rPr>
        <w:t>U</w:t>
      </w:r>
      <w:r w:rsidR="00D83156">
        <w:rPr>
          <w:rFonts w:cs="Arial"/>
        </w:rPr>
        <w:t xml:space="preserve">czniowskiego; </w:t>
      </w:r>
    </w:p>
    <w:p w14:paraId="38EA1C97" w14:textId="77777777" w:rsidR="00D83156" w:rsidRDefault="008F25E4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 xml:space="preserve">przedstawiciel </w:t>
      </w:r>
      <w:r w:rsidR="000F71A7">
        <w:rPr>
          <w:rFonts w:cs="Arial"/>
        </w:rPr>
        <w:t>R</w:t>
      </w:r>
      <w:r>
        <w:rPr>
          <w:rFonts w:cs="Arial"/>
        </w:rPr>
        <w:t xml:space="preserve">ady </w:t>
      </w:r>
      <w:r w:rsidR="000F71A7">
        <w:rPr>
          <w:rFonts w:cs="Arial"/>
        </w:rPr>
        <w:t>R</w:t>
      </w:r>
      <w:r w:rsidR="00D83156">
        <w:rPr>
          <w:rFonts w:cs="Arial"/>
        </w:rPr>
        <w:t>odziców.</w:t>
      </w:r>
    </w:p>
    <w:p w14:paraId="0857AE31" w14:textId="77777777" w:rsidR="008F25E4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 xml:space="preserve">Komisja ustala ocenę w terminie 5-ciu dni od dnia zgłoszenia zastrzeżeń. </w:t>
      </w:r>
    </w:p>
    <w:p w14:paraId="26C23F68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Komisja ustala roczną ocenę w drodze głosowania zwykłą większością głosów</w:t>
      </w:r>
      <w:r w:rsidR="00542B1E">
        <w:rPr>
          <w:rFonts w:cs="Arial"/>
        </w:rPr>
        <w:t>.</w:t>
      </w:r>
      <w:r>
        <w:rPr>
          <w:rFonts w:cs="Arial"/>
        </w:rPr>
        <w:t xml:space="preserve"> </w:t>
      </w:r>
      <w:r w:rsidR="00826617">
        <w:rPr>
          <w:rFonts w:cs="Arial"/>
        </w:rPr>
        <w:br/>
      </w:r>
      <w:r w:rsidR="00542B1E">
        <w:rPr>
          <w:rFonts w:cs="Arial"/>
        </w:rPr>
        <w:t>G</w:t>
      </w:r>
      <w:r>
        <w:rPr>
          <w:rFonts w:cs="Arial"/>
        </w:rPr>
        <w:t>dy liczba jest równa</w:t>
      </w:r>
      <w:r w:rsidR="00542B1E">
        <w:rPr>
          <w:rFonts w:cs="Arial"/>
        </w:rPr>
        <w:t>,</w:t>
      </w:r>
      <w:r>
        <w:rPr>
          <w:rFonts w:cs="Arial"/>
        </w:rPr>
        <w:t xml:space="preserve"> decyduje przewodniczący.</w:t>
      </w:r>
    </w:p>
    <w:p w14:paraId="050735B4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Z  prac komisji sporządza się protokół, który jest załącznikiem do arkusza ocen.</w:t>
      </w:r>
    </w:p>
    <w:p w14:paraId="00A3E15C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Protokół zawiera w szczególności:</w:t>
      </w:r>
    </w:p>
    <w:p w14:paraId="2A0924EB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imiona i nazwiska osób z komisji;</w:t>
      </w:r>
    </w:p>
    <w:p w14:paraId="3BDA2271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termin posiedzenia komisji</w:t>
      </w:r>
    </w:p>
    <w:p w14:paraId="3A680A94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imię i nazwisko ucznia;</w:t>
      </w:r>
    </w:p>
    <w:p w14:paraId="446A9081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wynik głosowania;</w:t>
      </w:r>
    </w:p>
    <w:p w14:paraId="47367C4E" w14:textId="77777777" w:rsidR="00D83156" w:rsidRDefault="00D83156" w:rsidP="002A4161">
      <w:pPr>
        <w:numPr>
          <w:ilvl w:val="2"/>
          <w:numId w:val="94"/>
        </w:numPr>
        <w:jc w:val="both"/>
        <w:rPr>
          <w:rFonts w:cs="Arial"/>
        </w:rPr>
      </w:pPr>
      <w:r>
        <w:rPr>
          <w:rFonts w:cs="Arial"/>
        </w:rPr>
        <w:t>ustaloną ocenę klasyfikacyjną zachowania wraz z uzasadnieniem.</w:t>
      </w:r>
    </w:p>
    <w:p w14:paraId="104B9534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Ust</w:t>
      </w:r>
      <w:r w:rsidR="008F25E4">
        <w:rPr>
          <w:rFonts w:cs="Arial"/>
        </w:rPr>
        <w:t xml:space="preserve">alona ocena roczna </w:t>
      </w:r>
      <w:r>
        <w:rPr>
          <w:rFonts w:cs="Arial"/>
        </w:rPr>
        <w:t xml:space="preserve"> z zajęć edukacyjnych lub roczna z zachowania nie może być niższa od ustalonej wcześniej.</w:t>
      </w:r>
    </w:p>
    <w:p w14:paraId="3EA7AFB3" w14:textId="77777777" w:rsidR="00D83156" w:rsidRPr="00542B1E" w:rsidRDefault="008F25E4" w:rsidP="00542B1E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>Ustalona przez k</w:t>
      </w:r>
      <w:r w:rsidR="00D83156">
        <w:rPr>
          <w:rFonts w:cs="Arial"/>
        </w:rPr>
        <w:t>omisję ocena z zajęć  jest ostateczna z wyjątkiem niedostatecznej oceny z zajęć edukacyjnych, która może być zmieniona w wyniku egzaminu poprawkowego zgodnie z</w:t>
      </w:r>
      <w:r w:rsidR="00D83156" w:rsidRPr="00542B1E">
        <w:rPr>
          <w:rFonts w:cs="Arial"/>
        </w:rPr>
        <w:t xml:space="preserve"> § 45.</w:t>
      </w:r>
    </w:p>
    <w:p w14:paraId="420C4EA1" w14:textId="77777777" w:rsidR="00D83156" w:rsidRDefault="00D83156" w:rsidP="002A4161">
      <w:pPr>
        <w:numPr>
          <w:ilvl w:val="1"/>
          <w:numId w:val="94"/>
        </w:numPr>
        <w:jc w:val="both"/>
        <w:rPr>
          <w:rFonts w:cs="Arial"/>
        </w:rPr>
      </w:pPr>
      <w:r>
        <w:rPr>
          <w:rFonts w:cs="Arial"/>
        </w:rPr>
        <w:t xml:space="preserve">Uczeń, który z przyczyn usprawiedliwionych nie przystąpi do sprawdzianu może przystąpić do niego w dodatkowym terminie wyznaczonym przez </w:t>
      </w:r>
      <w:r w:rsidR="00395BA9">
        <w:rPr>
          <w:rFonts w:cs="Arial"/>
        </w:rPr>
        <w:t>D</w:t>
      </w:r>
      <w:r>
        <w:rPr>
          <w:rFonts w:cs="Arial"/>
        </w:rPr>
        <w:t>yrektora.</w:t>
      </w:r>
    </w:p>
    <w:p w14:paraId="6D313FD7" w14:textId="77777777" w:rsidR="00D83156" w:rsidRPr="00513519" w:rsidRDefault="00D83156" w:rsidP="002A4161">
      <w:pPr>
        <w:numPr>
          <w:ilvl w:val="1"/>
          <w:numId w:val="94"/>
        </w:numPr>
        <w:spacing w:after="240"/>
        <w:jc w:val="both"/>
        <w:rPr>
          <w:rFonts w:eastAsia="Calibri" w:cs="Arial"/>
        </w:rPr>
      </w:pPr>
      <w:r>
        <w:rPr>
          <w:rFonts w:cs="Arial"/>
        </w:rPr>
        <w:t>Przepisy ust. 2 – 6 i 11,13  stosuje się odpowiednio do egzaminu poprawkowego z zajęć edukacyjnych, jeżeli zastrzeżenie wpłynie nie później niż w terminie 5 dni roboczych od dnia przeprowadzenia egzaminu poprawkowego.</w:t>
      </w:r>
    </w:p>
    <w:p w14:paraId="156B14A4" w14:textId="77777777" w:rsidR="00D83156" w:rsidRPr="00513519" w:rsidRDefault="00D83156" w:rsidP="00513519">
      <w:pPr>
        <w:spacing w:after="240"/>
        <w:jc w:val="center"/>
        <w:rPr>
          <w:rFonts w:eastAsia="Calibri" w:cs="Arial"/>
          <w:b/>
          <w:bCs/>
        </w:rPr>
      </w:pPr>
      <w:r w:rsidRPr="00513519">
        <w:rPr>
          <w:rFonts w:eastAsia="Calibri" w:cs="Arial"/>
          <w:b/>
          <w:bCs/>
        </w:rPr>
        <w:lastRenderedPageBreak/>
        <w:t>§ 45</w:t>
      </w:r>
    </w:p>
    <w:p w14:paraId="4803A308" w14:textId="77777777" w:rsidR="00554BA4" w:rsidRDefault="00D83156" w:rsidP="002A4161">
      <w:pPr>
        <w:numPr>
          <w:ilvl w:val="0"/>
          <w:numId w:val="133"/>
        </w:numPr>
        <w:ind w:left="851"/>
        <w:jc w:val="both"/>
        <w:rPr>
          <w:rFonts w:cs="Arial"/>
        </w:rPr>
      </w:pPr>
      <w:r>
        <w:rPr>
          <w:rFonts w:cs="Arial"/>
        </w:rPr>
        <w:t>Uczeń, który w wyniku klasyfikacji rocznej (semestralnej) uzyskał ocenę niedostateczną z jednych lub dwóch zajęć edukacyjnych, może zdawać egzamin poprawkowy.</w:t>
      </w:r>
    </w:p>
    <w:p w14:paraId="4E92405F" w14:textId="77777777" w:rsidR="00D83156" w:rsidRDefault="00D83156" w:rsidP="002A4161">
      <w:pPr>
        <w:numPr>
          <w:ilvl w:val="0"/>
          <w:numId w:val="133"/>
        </w:numPr>
        <w:ind w:left="851"/>
        <w:jc w:val="both"/>
        <w:rPr>
          <w:rFonts w:cs="Arial"/>
        </w:rPr>
      </w:pPr>
      <w:r>
        <w:rPr>
          <w:rFonts w:cs="Arial"/>
        </w:rPr>
        <w:t xml:space="preserve"> </w:t>
      </w:r>
      <w:r w:rsidRPr="00554BA4">
        <w:rPr>
          <w:rFonts w:cs="Arial"/>
        </w:rPr>
        <w:t>Egzamin poprawkowy przeprowadza się na podstawie pisemnej, umotywowanej prośby ucznia, jego rodziców (prawnych opiekunów) lub wychowawcy dostarczonej najpóźniej do czas</w:t>
      </w:r>
      <w:r w:rsidR="00554BA4">
        <w:rPr>
          <w:rFonts w:cs="Arial"/>
        </w:rPr>
        <w:t xml:space="preserve">u posiedzenia klasyfikacyjnego </w:t>
      </w:r>
      <w:r w:rsidR="000F71A7">
        <w:rPr>
          <w:rFonts w:cs="Arial"/>
        </w:rPr>
        <w:t>R</w:t>
      </w:r>
      <w:r w:rsidR="00554BA4">
        <w:rPr>
          <w:rFonts w:cs="Arial"/>
        </w:rPr>
        <w:t xml:space="preserve">ady </w:t>
      </w:r>
      <w:r w:rsidR="000F71A7">
        <w:rPr>
          <w:rFonts w:cs="Arial"/>
        </w:rPr>
        <w:t>P</w:t>
      </w:r>
      <w:r w:rsidRPr="00554BA4">
        <w:rPr>
          <w:rFonts w:cs="Arial"/>
        </w:rPr>
        <w:t>edagogicznej.</w:t>
      </w:r>
    </w:p>
    <w:p w14:paraId="5BBC6DE0" w14:textId="77777777" w:rsidR="00D83156" w:rsidRDefault="00D83156" w:rsidP="002A4161">
      <w:pPr>
        <w:numPr>
          <w:ilvl w:val="0"/>
          <w:numId w:val="133"/>
        </w:numPr>
        <w:ind w:left="851"/>
        <w:jc w:val="both"/>
        <w:rPr>
          <w:rFonts w:cs="Arial"/>
        </w:rPr>
      </w:pPr>
      <w:r w:rsidRPr="00554BA4">
        <w:rPr>
          <w:rFonts w:cs="Arial"/>
        </w:rPr>
        <w:t xml:space="preserve">Egzamin poprawkowy zdawany jest w formie pisemnej i </w:t>
      </w:r>
      <w:r w:rsidR="00554BA4">
        <w:rPr>
          <w:rFonts w:cs="Arial"/>
        </w:rPr>
        <w:t>ustnej z wyjątkiem egzaminu</w:t>
      </w:r>
      <w:r w:rsidR="00542B1E">
        <w:rPr>
          <w:rFonts w:cs="Arial"/>
        </w:rPr>
        <w:t xml:space="preserve">    </w:t>
      </w:r>
      <w:r w:rsidR="00554BA4">
        <w:rPr>
          <w:rFonts w:cs="Arial"/>
        </w:rPr>
        <w:t xml:space="preserve"> z in</w:t>
      </w:r>
      <w:r w:rsidRPr="00554BA4">
        <w:rPr>
          <w:rFonts w:cs="Arial"/>
        </w:rPr>
        <w:t>formatyki i wychowania fizycznego, z których to przedmiotów egzamin powinien mieć formę ćwiczeń praktycznych.</w:t>
      </w:r>
    </w:p>
    <w:p w14:paraId="66D023C2" w14:textId="77777777" w:rsidR="00D83156" w:rsidRDefault="00D83156" w:rsidP="002A4161">
      <w:pPr>
        <w:numPr>
          <w:ilvl w:val="0"/>
          <w:numId w:val="133"/>
        </w:numPr>
        <w:ind w:left="851"/>
        <w:jc w:val="both"/>
        <w:rPr>
          <w:rFonts w:cs="Arial"/>
        </w:rPr>
      </w:pPr>
      <w:r w:rsidRPr="00554BA4">
        <w:rPr>
          <w:rFonts w:cs="Arial"/>
        </w:rPr>
        <w:t>Egzamin poprawkowy z zajęć praktycznych lub innych zajęć edukacyjnych, których programy nauczania przewidują prowadzenie ćwiczeń (doświadczeń) ma formę zadań praktycznych.</w:t>
      </w:r>
    </w:p>
    <w:p w14:paraId="59F8AD34" w14:textId="77777777" w:rsidR="00D83156" w:rsidRDefault="00D83156" w:rsidP="002A4161">
      <w:pPr>
        <w:numPr>
          <w:ilvl w:val="0"/>
          <w:numId w:val="133"/>
        </w:numPr>
        <w:ind w:left="851"/>
        <w:jc w:val="both"/>
        <w:rPr>
          <w:rFonts w:cs="Arial"/>
        </w:rPr>
      </w:pPr>
      <w:r w:rsidRPr="00554BA4">
        <w:rPr>
          <w:rFonts w:cs="Arial"/>
        </w:rPr>
        <w:t xml:space="preserve">Termin egzaminu poprawkowego wyznacza </w:t>
      </w:r>
      <w:r w:rsidR="00395BA9">
        <w:rPr>
          <w:rFonts w:cs="Arial"/>
        </w:rPr>
        <w:t>D</w:t>
      </w:r>
      <w:r w:rsidRPr="00554BA4">
        <w:rPr>
          <w:rFonts w:cs="Arial"/>
        </w:rPr>
        <w:t xml:space="preserve">yrektor </w:t>
      </w:r>
      <w:r w:rsidR="00395BA9">
        <w:rPr>
          <w:rFonts w:cs="Arial"/>
        </w:rPr>
        <w:t>S</w:t>
      </w:r>
      <w:r w:rsidRPr="00554BA4">
        <w:rPr>
          <w:rFonts w:cs="Arial"/>
        </w:rPr>
        <w:t>zkoły do dnia zakończenia rocznych zajęć dydaktyczno-wychowawczych. Egzamin poprawkowy przeprowadza się</w:t>
      </w:r>
      <w:r w:rsidR="00542B1E">
        <w:rPr>
          <w:rFonts w:cs="Arial"/>
        </w:rPr>
        <w:t xml:space="preserve">     </w:t>
      </w:r>
      <w:r w:rsidRPr="00554BA4">
        <w:rPr>
          <w:rFonts w:cs="Arial"/>
        </w:rPr>
        <w:t xml:space="preserve"> w ostatnim tygodniu ferii letnich; w szkole dla dorosłych  do końca sierpnia lub  lutego.</w:t>
      </w:r>
    </w:p>
    <w:p w14:paraId="34199B07" w14:textId="77777777" w:rsidR="00D83156" w:rsidRDefault="00D83156" w:rsidP="002A4161">
      <w:pPr>
        <w:numPr>
          <w:ilvl w:val="0"/>
          <w:numId w:val="133"/>
        </w:numPr>
        <w:ind w:left="851"/>
        <w:jc w:val="both"/>
        <w:rPr>
          <w:rFonts w:cs="Arial"/>
        </w:rPr>
      </w:pPr>
      <w:r w:rsidRPr="00554BA4">
        <w:rPr>
          <w:rFonts w:cs="Arial"/>
        </w:rPr>
        <w:t xml:space="preserve">Egzamin poprawkowy przeprowadza komisja powołana przez </w:t>
      </w:r>
      <w:r w:rsidR="00395BA9">
        <w:rPr>
          <w:rFonts w:cs="Arial"/>
        </w:rPr>
        <w:t>D</w:t>
      </w:r>
      <w:r w:rsidRPr="00554BA4">
        <w:rPr>
          <w:rFonts w:cs="Arial"/>
        </w:rPr>
        <w:t xml:space="preserve">yrektora </w:t>
      </w:r>
      <w:r w:rsidR="00395BA9">
        <w:rPr>
          <w:rFonts w:cs="Arial"/>
        </w:rPr>
        <w:t>S</w:t>
      </w:r>
      <w:r w:rsidRPr="00554BA4">
        <w:rPr>
          <w:rFonts w:cs="Arial"/>
        </w:rPr>
        <w:t>zkoły, w jej skład wchodzą:</w:t>
      </w:r>
    </w:p>
    <w:p w14:paraId="555D2E0A" w14:textId="77777777" w:rsidR="00D83156" w:rsidRDefault="00395BA9" w:rsidP="002A4161">
      <w:pPr>
        <w:numPr>
          <w:ilvl w:val="0"/>
          <w:numId w:val="134"/>
        </w:numPr>
        <w:ind w:left="1134"/>
        <w:jc w:val="both"/>
        <w:rPr>
          <w:rFonts w:cs="Arial"/>
        </w:rPr>
      </w:pPr>
      <w:r>
        <w:rPr>
          <w:rFonts w:cs="Arial"/>
        </w:rPr>
        <w:t>D</w:t>
      </w:r>
      <w:r w:rsidR="00554BA4">
        <w:rPr>
          <w:rFonts w:cs="Arial"/>
        </w:rPr>
        <w:t>yrektor</w:t>
      </w:r>
      <w:r w:rsidR="00D83156" w:rsidRPr="00554BA4">
        <w:rPr>
          <w:rFonts w:cs="Arial"/>
        </w:rPr>
        <w:t xml:space="preserve"> albo inny nauczyciel w</w:t>
      </w:r>
      <w:r w:rsidR="00554BA4">
        <w:rPr>
          <w:rFonts w:cs="Arial"/>
        </w:rPr>
        <w:t xml:space="preserve">yznaczony przez </w:t>
      </w:r>
      <w:r>
        <w:rPr>
          <w:rFonts w:cs="Arial"/>
        </w:rPr>
        <w:t>D</w:t>
      </w:r>
      <w:r w:rsidR="00554BA4">
        <w:rPr>
          <w:rFonts w:cs="Arial"/>
        </w:rPr>
        <w:t>yrektora</w:t>
      </w:r>
      <w:r w:rsidR="00D83156" w:rsidRPr="00554BA4">
        <w:rPr>
          <w:rFonts w:cs="Arial"/>
        </w:rPr>
        <w:t xml:space="preserve"> jako przewodniczący komisji;</w:t>
      </w:r>
    </w:p>
    <w:p w14:paraId="72BC0EF2" w14:textId="77777777" w:rsidR="00D83156" w:rsidRDefault="00D83156" w:rsidP="002A4161">
      <w:pPr>
        <w:numPr>
          <w:ilvl w:val="0"/>
          <w:numId w:val="134"/>
        </w:numPr>
        <w:ind w:left="1134"/>
        <w:jc w:val="both"/>
        <w:rPr>
          <w:rFonts w:cs="Arial"/>
        </w:rPr>
      </w:pPr>
      <w:r w:rsidRPr="00554BA4">
        <w:rPr>
          <w:rFonts w:cs="Arial"/>
        </w:rPr>
        <w:t>nauczyciel prowadzący dane zajęcia edukacyjne ;</w:t>
      </w:r>
    </w:p>
    <w:p w14:paraId="33964789" w14:textId="77777777" w:rsidR="00D83156" w:rsidRPr="00554BA4" w:rsidRDefault="00D83156" w:rsidP="002A4161">
      <w:pPr>
        <w:numPr>
          <w:ilvl w:val="0"/>
          <w:numId w:val="134"/>
        </w:numPr>
        <w:ind w:left="1134"/>
        <w:jc w:val="both"/>
        <w:rPr>
          <w:rFonts w:cs="Arial"/>
        </w:rPr>
      </w:pPr>
      <w:r w:rsidRPr="00554BA4">
        <w:rPr>
          <w:rFonts w:cs="Arial"/>
        </w:rPr>
        <w:t>nauczyciel prowadzący takie same lub pokrewne zajęcia edukacyjne .</w:t>
      </w:r>
    </w:p>
    <w:p w14:paraId="274322B8" w14:textId="77777777" w:rsidR="00D83156" w:rsidRDefault="00D83156" w:rsidP="002A4161">
      <w:pPr>
        <w:numPr>
          <w:ilvl w:val="0"/>
          <w:numId w:val="133"/>
        </w:numPr>
        <w:ind w:left="851" w:hanging="284"/>
        <w:jc w:val="both"/>
        <w:rPr>
          <w:rFonts w:cs="Arial"/>
        </w:rPr>
      </w:pPr>
      <w:r>
        <w:rPr>
          <w:rFonts w:cs="Arial"/>
        </w:rPr>
        <w:t xml:space="preserve">Nauczyciel, o którym mowa w ust.6 p.2, może być zwolniony z udziału w pracy komisji na własną prośbę lub w innych, szczególnie uzasadnionych przypadkach. W takim przypadku </w:t>
      </w:r>
      <w:r w:rsidR="00395BA9">
        <w:rPr>
          <w:rFonts w:cs="Arial"/>
        </w:rPr>
        <w:t>D</w:t>
      </w:r>
      <w:r>
        <w:rPr>
          <w:rFonts w:cs="Arial"/>
        </w:rPr>
        <w:t>yrektor powołuje jako osobę egzaminującą innego nauczyciela prowadzącego takie same zajęcia edukacyjne z tym, że powołan</w:t>
      </w:r>
      <w:r w:rsidR="00554BA4">
        <w:rPr>
          <w:rFonts w:cs="Arial"/>
        </w:rPr>
        <w:t xml:space="preserve">ie nauczyciela zatrudnionego </w:t>
      </w:r>
      <w:r w:rsidR="00542B1E">
        <w:rPr>
          <w:rFonts w:cs="Arial"/>
        </w:rPr>
        <w:t xml:space="preserve">     </w:t>
      </w:r>
      <w:r>
        <w:rPr>
          <w:rFonts w:cs="Arial"/>
        </w:rPr>
        <w:t xml:space="preserve">w innej szkole następuje w porozumieniu z </w:t>
      </w:r>
      <w:r w:rsidR="00395BA9">
        <w:rPr>
          <w:rFonts w:cs="Arial"/>
        </w:rPr>
        <w:t>D</w:t>
      </w:r>
      <w:r>
        <w:rPr>
          <w:rFonts w:cs="Arial"/>
        </w:rPr>
        <w:t>yrektorem tej szkoły.</w:t>
      </w:r>
    </w:p>
    <w:p w14:paraId="5597BF6A" w14:textId="77777777" w:rsidR="00D83156" w:rsidRPr="00554BA4" w:rsidRDefault="00D83156" w:rsidP="002A4161">
      <w:pPr>
        <w:numPr>
          <w:ilvl w:val="0"/>
          <w:numId w:val="133"/>
        </w:numPr>
        <w:ind w:left="851" w:hanging="284"/>
        <w:jc w:val="both"/>
        <w:rPr>
          <w:rFonts w:cs="Arial"/>
        </w:rPr>
      </w:pPr>
      <w:r w:rsidRPr="00554BA4">
        <w:rPr>
          <w:rFonts w:cs="Arial"/>
        </w:rPr>
        <w:t xml:space="preserve">Z przeprowadzonego egzaminu poprawkowego sporządza się protokół zawierający: </w:t>
      </w:r>
    </w:p>
    <w:p w14:paraId="399725CB" w14:textId="77777777" w:rsidR="00D83156" w:rsidRDefault="00D83156" w:rsidP="002A4161">
      <w:pPr>
        <w:numPr>
          <w:ilvl w:val="2"/>
          <w:numId w:val="133"/>
        </w:numPr>
        <w:ind w:hanging="1598"/>
        <w:jc w:val="both"/>
        <w:rPr>
          <w:rFonts w:cs="Arial"/>
        </w:rPr>
      </w:pPr>
      <w:r>
        <w:rPr>
          <w:rFonts w:cs="Arial"/>
        </w:rPr>
        <w:t>nazwę zajęć edukacyjnych;</w:t>
      </w:r>
    </w:p>
    <w:p w14:paraId="76919FE1" w14:textId="77777777" w:rsidR="00D83156" w:rsidRDefault="00D83156" w:rsidP="002A4161">
      <w:pPr>
        <w:numPr>
          <w:ilvl w:val="2"/>
          <w:numId w:val="133"/>
        </w:numPr>
        <w:ind w:left="1418"/>
        <w:jc w:val="both"/>
        <w:rPr>
          <w:rFonts w:cs="Arial"/>
        </w:rPr>
      </w:pPr>
      <w:r>
        <w:rPr>
          <w:rFonts w:cs="Arial"/>
        </w:rPr>
        <w:t>imiona i nazwiska osób wchodzących w skład komisji;</w:t>
      </w:r>
    </w:p>
    <w:p w14:paraId="4BAF7159" w14:textId="77777777" w:rsidR="00D83156" w:rsidRDefault="00D83156" w:rsidP="002A4161">
      <w:pPr>
        <w:numPr>
          <w:ilvl w:val="2"/>
          <w:numId w:val="133"/>
        </w:numPr>
        <w:ind w:left="1418"/>
        <w:jc w:val="both"/>
        <w:rPr>
          <w:rFonts w:cs="Arial"/>
        </w:rPr>
      </w:pPr>
      <w:r>
        <w:rPr>
          <w:rFonts w:cs="Arial"/>
        </w:rPr>
        <w:t>termin egzaminu;</w:t>
      </w:r>
    </w:p>
    <w:p w14:paraId="249C51DA" w14:textId="77777777" w:rsidR="00D83156" w:rsidRDefault="00D83156" w:rsidP="002A4161">
      <w:pPr>
        <w:numPr>
          <w:ilvl w:val="2"/>
          <w:numId w:val="133"/>
        </w:numPr>
        <w:ind w:left="1418"/>
        <w:jc w:val="both"/>
        <w:rPr>
          <w:rFonts w:cs="Arial"/>
        </w:rPr>
      </w:pPr>
      <w:r>
        <w:rPr>
          <w:rFonts w:cs="Arial"/>
        </w:rPr>
        <w:t>imię i nazwisko ucznia;</w:t>
      </w:r>
    </w:p>
    <w:p w14:paraId="1BFCEEF7" w14:textId="77777777" w:rsidR="00D83156" w:rsidRDefault="00D83156" w:rsidP="002A4161">
      <w:pPr>
        <w:numPr>
          <w:ilvl w:val="2"/>
          <w:numId w:val="133"/>
        </w:numPr>
        <w:ind w:left="1418"/>
        <w:jc w:val="both"/>
        <w:rPr>
          <w:rFonts w:cs="Arial"/>
        </w:rPr>
      </w:pPr>
      <w:r w:rsidRPr="00554BA4">
        <w:rPr>
          <w:rFonts w:cs="Arial"/>
        </w:rPr>
        <w:t>zadania egzaminacyjne;</w:t>
      </w:r>
    </w:p>
    <w:p w14:paraId="51683A3E" w14:textId="77777777" w:rsidR="00D83156" w:rsidRPr="00554BA4" w:rsidRDefault="00D83156" w:rsidP="002A4161">
      <w:pPr>
        <w:numPr>
          <w:ilvl w:val="2"/>
          <w:numId w:val="133"/>
        </w:numPr>
        <w:ind w:left="1418"/>
        <w:jc w:val="both"/>
        <w:rPr>
          <w:rFonts w:cs="Arial"/>
        </w:rPr>
      </w:pPr>
      <w:r w:rsidRPr="00554BA4">
        <w:rPr>
          <w:rFonts w:cs="Arial"/>
        </w:rPr>
        <w:t>ustaloną ocenę klasyfikacyjną.</w:t>
      </w:r>
    </w:p>
    <w:p w14:paraId="268F456D" w14:textId="77777777" w:rsidR="00D83156" w:rsidRDefault="00D83156" w:rsidP="002A4161">
      <w:pPr>
        <w:numPr>
          <w:ilvl w:val="0"/>
          <w:numId w:val="133"/>
        </w:numPr>
        <w:ind w:left="993"/>
        <w:jc w:val="both"/>
        <w:rPr>
          <w:rFonts w:cs="Arial"/>
        </w:rPr>
      </w:pPr>
      <w:r>
        <w:rPr>
          <w:rFonts w:cs="Arial"/>
        </w:rPr>
        <w:t xml:space="preserve">Do protokołu dołącza się pisemne prace ucznia i zwięzłą informację o ustnych </w:t>
      </w:r>
      <w:r w:rsidR="00542B1E">
        <w:rPr>
          <w:rFonts w:cs="Arial"/>
        </w:rPr>
        <w:t xml:space="preserve">        </w:t>
      </w:r>
      <w:r>
        <w:rPr>
          <w:rFonts w:cs="Arial"/>
        </w:rPr>
        <w:t>odpowiedziach ucznia lub zwięzłą informację o wykonaniu zadania praktycznego. Protokół stanowi załącznik do arkusza ocen ucznia.</w:t>
      </w:r>
    </w:p>
    <w:p w14:paraId="61672576" w14:textId="77777777" w:rsidR="00D83156" w:rsidRDefault="00D83156" w:rsidP="002A4161">
      <w:pPr>
        <w:numPr>
          <w:ilvl w:val="0"/>
          <w:numId w:val="133"/>
        </w:numPr>
        <w:ind w:left="993"/>
        <w:jc w:val="both"/>
        <w:rPr>
          <w:rFonts w:cs="Arial"/>
        </w:rPr>
      </w:pPr>
      <w:r w:rsidRPr="00554BA4">
        <w:rPr>
          <w:rFonts w:cs="Arial"/>
        </w:rPr>
        <w:t>Czas przeznaczony na formę pisemną nie powinien przekracz</w:t>
      </w:r>
      <w:r w:rsidR="00554BA4">
        <w:rPr>
          <w:rFonts w:cs="Arial"/>
        </w:rPr>
        <w:t xml:space="preserve">ać 90 minut, a na formę ustną do </w:t>
      </w:r>
      <w:r w:rsidRPr="00554BA4">
        <w:rPr>
          <w:rFonts w:cs="Arial"/>
        </w:rPr>
        <w:t xml:space="preserve">30 minut. </w:t>
      </w:r>
    </w:p>
    <w:p w14:paraId="4D1508EB" w14:textId="77777777" w:rsidR="00D83156" w:rsidRDefault="00D83156" w:rsidP="002A4161">
      <w:pPr>
        <w:numPr>
          <w:ilvl w:val="0"/>
          <w:numId w:val="133"/>
        </w:numPr>
        <w:ind w:left="993"/>
        <w:jc w:val="both"/>
        <w:rPr>
          <w:rFonts w:cs="Arial"/>
        </w:rPr>
      </w:pPr>
      <w:r w:rsidRPr="00554BA4">
        <w:rPr>
          <w:rFonts w:cs="Arial"/>
        </w:rPr>
        <w:t xml:space="preserve">Uczeń, który z przyczyn losowych nie przystąpił do egzaminu poprawkowego </w:t>
      </w:r>
      <w:r w:rsidR="00826617">
        <w:rPr>
          <w:rFonts w:cs="Arial"/>
        </w:rPr>
        <w:br/>
      </w:r>
      <w:r w:rsidRPr="00554BA4">
        <w:rPr>
          <w:rFonts w:cs="Arial"/>
        </w:rPr>
        <w:t xml:space="preserve">w wyznaczonym terminie, może przystąpić do niego w dodatkowym terminie, </w:t>
      </w:r>
      <w:r w:rsidR="00542B1E">
        <w:rPr>
          <w:rFonts w:cs="Arial"/>
        </w:rPr>
        <w:t xml:space="preserve">      </w:t>
      </w:r>
      <w:r w:rsidRPr="00554BA4">
        <w:rPr>
          <w:rFonts w:cs="Arial"/>
        </w:rPr>
        <w:t xml:space="preserve">określonym przez </w:t>
      </w:r>
      <w:r w:rsidR="00395BA9">
        <w:rPr>
          <w:rFonts w:cs="Arial"/>
        </w:rPr>
        <w:t>D</w:t>
      </w:r>
      <w:r w:rsidRPr="00554BA4">
        <w:rPr>
          <w:rFonts w:cs="Arial"/>
        </w:rPr>
        <w:t xml:space="preserve">yrektora </w:t>
      </w:r>
      <w:r w:rsidR="00395BA9">
        <w:rPr>
          <w:rFonts w:cs="Arial"/>
        </w:rPr>
        <w:t>S</w:t>
      </w:r>
      <w:r w:rsidRPr="00554BA4">
        <w:rPr>
          <w:rFonts w:cs="Arial"/>
        </w:rPr>
        <w:t>zkoły, ale nie później niż do</w:t>
      </w:r>
      <w:r w:rsidR="00554BA4">
        <w:rPr>
          <w:rFonts w:cs="Arial"/>
        </w:rPr>
        <w:t xml:space="preserve"> końca września</w:t>
      </w:r>
      <w:r w:rsidRPr="00554BA4">
        <w:rPr>
          <w:rFonts w:cs="Arial"/>
        </w:rPr>
        <w:t>.</w:t>
      </w:r>
    </w:p>
    <w:p w14:paraId="3B03EC2C" w14:textId="77777777" w:rsidR="00D83156" w:rsidRDefault="00D83156" w:rsidP="002A4161">
      <w:pPr>
        <w:numPr>
          <w:ilvl w:val="0"/>
          <w:numId w:val="133"/>
        </w:numPr>
        <w:ind w:left="993"/>
        <w:jc w:val="both"/>
        <w:rPr>
          <w:rFonts w:cs="Arial"/>
        </w:rPr>
      </w:pPr>
      <w:r w:rsidRPr="00554BA4">
        <w:rPr>
          <w:rFonts w:cs="Arial"/>
        </w:rPr>
        <w:t>Uczeń, który nie zdał egzaminu poprawkowego nie otrzymuje promocji i powtarza klasę, z zastrzeżeniem ust. 13.</w:t>
      </w:r>
    </w:p>
    <w:p w14:paraId="208834CB" w14:textId="77777777" w:rsidR="00D83156" w:rsidRDefault="00D83156" w:rsidP="002A4161">
      <w:pPr>
        <w:numPr>
          <w:ilvl w:val="0"/>
          <w:numId w:val="133"/>
        </w:numPr>
        <w:ind w:left="993"/>
        <w:jc w:val="both"/>
        <w:rPr>
          <w:rFonts w:cs="Arial"/>
        </w:rPr>
      </w:pPr>
      <w:r w:rsidRPr="00554BA4">
        <w:rPr>
          <w:rFonts w:cs="Arial"/>
        </w:rPr>
        <w:t xml:space="preserve">Uwzględniając możliwości edukacyjne ucznia, </w:t>
      </w:r>
      <w:r w:rsidR="000F71A7">
        <w:rPr>
          <w:rFonts w:cs="Arial"/>
        </w:rPr>
        <w:t>R</w:t>
      </w:r>
      <w:r w:rsidRPr="00554BA4">
        <w:rPr>
          <w:rFonts w:cs="Arial"/>
        </w:rPr>
        <w:t xml:space="preserve">ada </w:t>
      </w:r>
      <w:r w:rsidR="000F71A7">
        <w:rPr>
          <w:rFonts w:cs="Arial"/>
        </w:rPr>
        <w:t>P</w:t>
      </w:r>
      <w:r w:rsidRPr="00554BA4">
        <w:rPr>
          <w:rFonts w:cs="Arial"/>
        </w:rPr>
        <w:t>edagogiczna może jeden raz promować do klasy programowo wyższe</w:t>
      </w:r>
      <w:r w:rsidR="00554BA4">
        <w:rPr>
          <w:rFonts w:cs="Arial"/>
        </w:rPr>
        <w:t>j</w:t>
      </w:r>
      <w:r w:rsidRPr="00554BA4">
        <w:rPr>
          <w:rFonts w:cs="Arial"/>
        </w:rPr>
        <w:t xml:space="preserve"> ucznia, który nie zdał egzaminu poprawkowego z jednych obowiązkowych zajęć edukacyjnych, pod warunkiem że te obowiązkowe zajęcia edukacyjne są, zgodnie ze szkolnym planem nauczania, realizowane </w:t>
      </w:r>
      <w:r w:rsidR="00542B1E">
        <w:rPr>
          <w:rFonts w:cs="Arial"/>
        </w:rPr>
        <w:t xml:space="preserve">      </w:t>
      </w:r>
      <w:r w:rsidRPr="00554BA4">
        <w:rPr>
          <w:rFonts w:cs="Arial"/>
        </w:rPr>
        <w:t>w klasie programowo wyższe</w:t>
      </w:r>
      <w:r w:rsidR="00554BA4">
        <w:rPr>
          <w:rFonts w:cs="Arial"/>
        </w:rPr>
        <w:t>j</w:t>
      </w:r>
      <w:r w:rsidRPr="00554BA4">
        <w:rPr>
          <w:rFonts w:cs="Arial"/>
        </w:rPr>
        <w:t>.</w:t>
      </w:r>
    </w:p>
    <w:p w14:paraId="245E1D4D" w14:textId="77777777" w:rsidR="00F67F24" w:rsidRDefault="00D83156" w:rsidP="002A4161">
      <w:pPr>
        <w:numPr>
          <w:ilvl w:val="0"/>
          <w:numId w:val="133"/>
        </w:numPr>
        <w:ind w:left="993"/>
        <w:jc w:val="both"/>
        <w:rPr>
          <w:rFonts w:cs="Arial"/>
        </w:rPr>
      </w:pPr>
      <w:r w:rsidRPr="00554BA4">
        <w:rPr>
          <w:rFonts w:cs="Arial"/>
        </w:rPr>
        <w:t xml:space="preserve">Uczeń lub jego rodzice (prawni opiekunowie) mogą zgłosić zastrzeżenie w ciągu </w:t>
      </w:r>
      <w:r w:rsidR="00826617">
        <w:rPr>
          <w:rFonts w:cs="Arial"/>
        </w:rPr>
        <w:br/>
      </w:r>
      <w:r w:rsidRPr="00554BA4">
        <w:rPr>
          <w:rFonts w:cs="Arial"/>
        </w:rPr>
        <w:t xml:space="preserve">5 dni do </w:t>
      </w:r>
      <w:r w:rsidR="00395BA9">
        <w:rPr>
          <w:rFonts w:cs="Arial"/>
        </w:rPr>
        <w:t>D</w:t>
      </w:r>
      <w:r w:rsidRPr="00554BA4">
        <w:rPr>
          <w:rFonts w:cs="Arial"/>
        </w:rPr>
        <w:t xml:space="preserve">yrektora </w:t>
      </w:r>
      <w:r w:rsidR="00395BA9">
        <w:rPr>
          <w:rFonts w:cs="Arial"/>
        </w:rPr>
        <w:t>S</w:t>
      </w:r>
      <w:r w:rsidRPr="00554BA4">
        <w:rPr>
          <w:rFonts w:cs="Arial"/>
        </w:rPr>
        <w:t xml:space="preserve">zkoły, że ocena została ustalona niezgodnie z przepisami prawa dotyczących trybu ustalenia tej oceny. </w:t>
      </w:r>
    </w:p>
    <w:p w14:paraId="4996C660" w14:textId="77777777" w:rsidR="00D83156" w:rsidRPr="00513519" w:rsidRDefault="00D83156" w:rsidP="002A4161">
      <w:pPr>
        <w:numPr>
          <w:ilvl w:val="0"/>
          <w:numId w:val="133"/>
        </w:numPr>
        <w:spacing w:after="240"/>
        <w:ind w:left="993"/>
        <w:jc w:val="both"/>
        <w:rPr>
          <w:rFonts w:cs="Arial"/>
        </w:rPr>
      </w:pPr>
      <w:r w:rsidRPr="00554BA4">
        <w:rPr>
          <w:rFonts w:cs="Arial"/>
        </w:rPr>
        <w:lastRenderedPageBreak/>
        <w:t xml:space="preserve">Wówczas przeprowadzany jest sprawdzian wiadomości (w formie pisemnej i ustnej), </w:t>
      </w:r>
      <w:r w:rsidR="00542B1E">
        <w:rPr>
          <w:rFonts w:cs="Arial"/>
        </w:rPr>
        <w:t xml:space="preserve">   </w:t>
      </w:r>
      <w:r w:rsidRPr="00554BA4">
        <w:rPr>
          <w:rFonts w:cs="Arial"/>
        </w:rPr>
        <w:t xml:space="preserve">a ustalona przez komisję ocena jest ostateczna (tryb przeprowadzania sprawdzianów określa § 44). </w:t>
      </w:r>
    </w:p>
    <w:p w14:paraId="38451B94" w14:textId="77777777" w:rsidR="00513519" w:rsidRPr="00513519" w:rsidRDefault="00D83156" w:rsidP="00513519">
      <w:pPr>
        <w:spacing w:after="240"/>
        <w:jc w:val="center"/>
        <w:rPr>
          <w:rFonts w:eastAsia="Calibri" w:cs="Arial"/>
          <w:b/>
          <w:bCs/>
        </w:rPr>
      </w:pPr>
      <w:r w:rsidRPr="00513519">
        <w:rPr>
          <w:rFonts w:eastAsia="Calibri" w:cs="Arial"/>
          <w:b/>
          <w:bCs/>
        </w:rPr>
        <w:t>§ 46</w:t>
      </w:r>
    </w:p>
    <w:p w14:paraId="4E3FDA47" w14:textId="77777777" w:rsidR="00D83156" w:rsidRDefault="00D83156" w:rsidP="002A4161">
      <w:pPr>
        <w:numPr>
          <w:ilvl w:val="1"/>
          <w:numId w:val="89"/>
        </w:numPr>
        <w:jc w:val="both"/>
        <w:rPr>
          <w:rFonts w:cs="Arial"/>
        </w:rPr>
      </w:pPr>
      <w:r>
        <w:rPr>
          <w:rFonts w:cs="Arial"/>
        </w:rPr>
        <w:t>Uczeń otrzymuje promocję do klasy programowo wyższej, jeżeli ze wszystkich zajęć edukacyjnych określonych w szkolnym planie nauczania, uzyskał oceny klasyfikacyjne roczne wyższe od oceny niedostatecznej, z zastrzeżeniem § 45 ust. 12 i ust.13.</w:t>
      </w:r>
    </w:p>
    <w:p w14:paraId="02A5A3A6" w14:textId="77777777" w:rsidR="00D83156" w:rsidRDefault="00D83156" w:rsidP="002A4161">
      <w:pPr>
        <w:numPr>
          <w:ilvl w:val="1"/>
          <w:numId w:val="89"/>
        </w:numPr>
        <w:jc w:val="both"/>
        <w:rPr>
          <w:rFonts w:cs="Arial"/>
        </w:rPr>
      </w:pPr>
      <w:r>
        <w:rPr>
          <w:rFonts w:cs="Arial"/>
        </w:rPr>
        <w:t xml:space="preserve">Uczeń kończy szkołę, jeżeli w wyniku klasyfikacji końcowej, na którą składają się roczne oceny klasyfikacyjne z obowiązkowych zajęć edukacyjnych uzyskane w klasie programowo najwyższej i roczne oceny klasyfikacyjne z obowiązkowych zajęć edukacyjnych, których realizacja zakończyła się w klasach programowo niższych, </w:t>
      </w:r>
      <w:r w:rsidR="00826617">
        <w:rPr>
          <w:rFonts w:cs="Arial"/>
        </w:rPr>
        <w:br/>
      </w:r>
      <w:r>
        <w:rPr>
          <w:rFonts w:cs="Arial"/>
        </w:rPr>
        <w:t>z uwzględnieniem § 37 ust. 6, uzyskał pozytywne oceny klasyfikacyjne z zajęć edukacyjnych.</w:t>
      </w:r>
    </w:p>
    <w:p w14:paraId="2783C038" w14:textId="77777777" w:rsidR="00D83156" w:rsidRDefault="00D83156" w:rsidP="002A4161">
      <w:pPr>
        <w:numPr>
          <w:ilvl w:val="1"/>
          <w:numId w:val="89"/>
        </w:numPr>
        <w:jc w:val="both"/>
        <w:rPr>
          <w:rFonts w:cs="Arial"/>
        </w:rPr>
      </w:pPr>
      <w:r>
        <w:rPr>
          <w:rFonts w:cs="Arial"/>
        </w:rPr>
        <w:t>Uczeń kończy szkołę z wyróżnieniem, jeżeli w wyniku klasyfikacji końcowej uzyskał</w:t>
      </w:r>
      <w:r w:rsidR="00542B1E">
        <w:rPr>
          <w:rFonts w:cs="Arial"/>
        </w:rPr>
        <w:t xml:space="preserve">     </w:t>
      </w:r>
      <w:r>
        <w:rPr>
          <w:rFonts w:cs="Arial"/>
        </w:rPr>
        <w:t xml:space="preserve"> z obowiązkowych zajęć edukacyjnych średnią ocen co najmniej 4,75 oraz co najmniej bardzo dobrą ocenę zachowania.</w:t>
      </w:r>
    </w:p>
    <w:p w14:paraId="0471DE92" w14:textId="77777777" w:rsidR="00D83156" w:rsidRDefault="00D83156" w:rsidP="002A4161">
      <w:pPr>
        <w:numPr>
          <w:ilvl w:val="1"/>
          <w:numId w:val="89"/>
        </w:numPr>
        <w:jc w:val="both"/>
        <w:rPr>
          <w:rFonts w:cs="Arial"/>
        </w:rPr>
      </w:pPr>
      <w:r>
        <w:rPr>
          <w:rFonts w:cs="Arial"/>
        </w:rPr>
        <w:t>Uczeń, który nie otrzymał promocji do klasy programowo wyższej lub nie ukończył szkoły, może powtarzać ostatnią klasę (semestr).</w:t>
      </w:r>
    </w:p>
    <w:p w14:paraId="1F743054" w14:textId="77777777" w:rsidR="00D83156" w:rsidRPr="00F67F24" w:rsidRDefault="00D83156" w:rsidP="002A4161">
      <w:pPr>
        <w:numPr>
          <w:ilvl w:val="1"/>
          <w:numId w:val="89"/>
        </w:numPr>
        <w:jc w:val="both"/>
        <w:rPr>
          <w:rFonts w:cs="Arial"/>
        </w:rPr>
      </w:pPr>
      <w:r>
        <w:rPr>
          <w:rFonts w:cs="Arial"/>
        </w:rPr>
        <w:t xml:space="preserve">Uczniowi, którego brak promocji do klasy programowo wyższej wynika z wagarów </w:t>
      </w:r>
      <w:r w:rsidR="00542B1E">
        <w:rPr>
          <w:rFonts w:cs="Arial"/>
        </w:rPr>
        <w:t xml:space="preserve">         </w:t>
      </w:r>
      <w:r>
        <w:rPr>
          <w:rFonts w:cs="Arial"/>
        </w:rPr>
        <w:t xml:space="preserve">i lekceważącego stosunku do obowiązków szkolnych, </w:t>
      </w:r>
      <w:r w:rsidR="00395BA9">
        <w:rPr>
          <w:rFonts w:cs="Arial"/>
        </w:rPr>
        <w:t>D</w:t>
      </w:r>
      <w:r>
        <w:rPr>
          <w:rFonts w:cs="Arial"/>
        </w:rPr>
        <w:t xml:space="preserve">yrektor w porozumieniu z </w:t>
      </w:r>
      <w:r w:rsidR="000F71A7">
        <w:rPr>
          <w:rFonts w:cs="Arial"/>
        </w:rPr>
        <w:t>R</w:t>
      </w:r>
      <w:r>
        <w:rPr>
          <w:rFonts w:cs="Arial"/>
        </w:rPr>
        <w:t xml:space="preserve">adą </w:t>
      </w:r>
      <w:r w:rsidR="000F71A7">
        <w:rPr>
          <w:rFonts w:cs="Arial"/>
        </w:rPr>
        <w:t>P</w:t>
      </w:r>
      <w:r>
        <w:rPr>
          <w:rFonts w:cs="Arial"/>
        </w:rPr>
        <w:t>edagogiczną może nie wyrazić zgody na powtarzanie klasy.</w:t>
      </w:r>
    </w:p>
    <w:p w14:paraId="476EBD37" w14:textId="77777777" w:rsidR="00D83156" w:rsidRDefault="00D83156" w:rsidP="00513519">
      <w:pPr>
        <w:jc w:val="both"/>
        <w:rPr>
          <w:rFonts w:ascii="Arial" w:hAnsi="Arial" w:cs="Arial"/>
        </w:rPr>
      </w:pPr>
    </w:p>
    <w:p w14:paraId="7E5DB161" w14:textId="77777777" w:rsidR="00F67F24" w:rsidRDefault="00F67F24">
      <w:pPr>
        <w:jc w:val="center"/>
        <w:rPr>
          <w:iCs/>
        </w:rPr>
      </w:pPr>
    </w:p>
    <w:p w14:paraId="6B6AE49A" w14:textId="77777777" w:rsidR="00513519" w:rsidRDefault="00513519">
      <w:pPr>
        <w:jc w:val="center"/>
        <w:rPr>
          <w:iCs/>
        </w:rPr>
      </w:pPr>
    </w:p>
    <w:p w14:paraId="7ED0C647" w14:textId="77777777" w:rsidR="00513519" w:rsidRDefault="00513519">
      <w:pPr>
        <w:jc w:val="center"/>
        <w:rPr>
          <w:iCs/>
        </w:rPr>
      </w:pPr>
    </w:p>
    <w:p w14:paraId="2A538602" w14:textId="77777777" w:rsidR="00513519" w:rsidRDefault="00513519">
      <w:pPr>
        <w:jc w:val="center"/>
        <w:rPr>
          <w:iCs/>
        </w:rPr>
      </w:pPr>
    </w:p>
    <w:p w14:paraId="6148CA13" w14:textId="77777777" w:rsidR="00513519" w:rsidRDefault="00513519">
      <w:pPr>
        <w:jc w:val="center"/>
        <w:rPr>
          <w:iCs/>
        </w:rPr>
      </w:pPr>
    </w:p>
    <w:p w14:paraId="407D2274" w14:textId="77777777" w:rsidR="00513519" w:rsidRDefault="00513519">
      <w:pPr>
        <w:jc w:val="center"/>
        <w:rPr>
          <w:iCs/>
        </w:rPr>
      </w:pPr>
    </w:p>
    <w:p w14:paraId="1B9F9708" w14:textId="77777777" w:rsidR="00513519" w:rsidRDefault="00513519">
      <w:pPr>
        <w:jc w:val="center"/>
        <w:rPr>
          <w:iCs/>
        </w:rPr>
      </w:pPr>
    </w:p>
    <w:p w14:paraId="5471CE0B" w14:textId="77777777" w:rsidR="00513519" w:rsidRDefault="00513519">
      <w:pPr>
        <w:jc w:val="center"/>
        <w:rPr>
          <w:iCs/>
        </w:rPr>
      </w:pPr>
    </w:p>
    <w:p w14:paraId="2CFA686B" w14:textId="77777777" w:rsidR="00513519" w:rsidRDefault="00513519">
      <w:pPr>
        <w:jc w:val="center"/>
        <w:rPr>
          <w:iCs/>
        </w:rPr>
      </w:pPr>
    </w:p>
    <w:p w14:paraId="1D84A458" w14:textId="77777777" w:rsidR="00513519" w:rsidRDefault="00513519">
      <w:pPr>
        <w:jc w:val="center"/>
        <w:rPr>
          <w:iCs/>
        </w:rPr>
      </w:pPr>
    </w:p>
    <w:p w14:paraId="04A184C9" w14:textId="77777777" w:rsidR="00513519" w:rsidRDefault="00513519">
      <w:pPr>
        <w:jc w:val="center"/>
        <w:rPr>
          <w:iCs/>
        </w:rPr>
      </w:pPr>
    </w:p>
    <w:p w14:paraId="436FCB11" w14:textId="77777777" w:rsidR="00513519" w:rsidRDefault="00513519">
      <w:pPr>
        <w:jc w:val="center"/>
        <w:rPr>
          <w:iCs/>
        </w:rPr>
      </w:pPr>
    </w:p>
    <w:p w14:paraId="32CE1FEC" w14:textId="77777777" w:rsidR="00513519" w:rsidRDefault="00513519">
      <w:pPr>
        <w:jc w:val="center"/>
        <w:rPr>
          <w:iCs/>
        </w:rPr>
      </w:pPr>
    </w:p>
    <w:p w14:paraId="28AB64EC" w14:textId="77777777" w:rsidR="00513519" w:rsidRDefault="00513519">
      <w:pPr>
        <w:jc w:val="center"/>
        <w:rPr>
          <w:iCs/>
        </w:rPr>
      </w:pPr>
    </w:p>
    <w:p w14:paraId="524B7073" w14:textId="77777777" w:rsidR="00513519" w:rsidRDefault="00513519">
      <w:pPr>
        <w:jc w:val="center"/>
        <w:rPr>
          <w:iCs/>
        </w:rPr>
      </w:pPr>
    </w:p>
    <w:p w14:paraId="3325C6E4" w14:textId="77777777" w:rsidR="00513519" w:rsidRDefault="00513519">
      <w:pPr>
        <w:jc w:val="center"/>
        <w:rPr>
          <w:iCs/>
        </w:rPr>
      </w:pPr>
    </w:p>
    <w:p w14:paraId="4B4BEDDF" w14:textId="77777777" w:rsidR="00513519" w:rsidRDefault="00513519">
      <w:pPr>
        <w:jc w:val="center"/>
        <w:rPr>
          <w:iCs/>
        </w:rPr>
      </w:pPr>
    </w:p>
    <w:p w14:paraId="3AF16412" w14:textId="77777777" w:rsidR="00513519" w:rsidRDefault="00513519">
      <w:pPr>
        <w:jc w:val="center"/>
        <w:rPr>
          <w:iCs/>
        </w:rPr>
      </w:pPr>
    </w:p>
    <w:p w14:paraId="5998DB22" w14:textId="77777777" w:rsidR="00513519" w:rsidRDefault="00513519">
      <w:pPr>
        <w:jc w:val="center"/>
        <w:rPr>
          <w:iCs/>
        </w:rPr>
      </w:pPr>
    </w:p>
    <w:p w14:paraId="581B83F6" w14:textId="77777777" w:rsidR="00513519" w:rsidRDefault="00513519">
      <w:pPr>
        <w:jc w:val="center"/>
        <w:rPr>
          <w:iCs/>
        </w:rPr>
      </w:pPr>
    </w:p>
    <w:p w14:paraId="32A261B0" w14:textId="77777777" w:rsidR="00513519" w:rsidRDefault="00513519">
      <w:pPr>
        <w:jc w:val="center"/>
        <w:rPr>
          <w:iCs/>
        </w:rPr>
      </w:pPr>
    </w:p>
    <w:p w14:paraId="1A8A774E" w14:textId="77777777" w:rsidR="00513519" w:rsidRDefault="00513519">
      <w:pPr>
        <w:jc w:val="center"/>
        <w:rPr>
          <w:iCs/>
        </w:rPr>
      </w:pPr>
    </w:p>
    <w:p w14:paraId="4D0FA10F" w14:textId="77777777" w:rsidR="00513519" w:rsidRDefault="00513519">
      <w:pPr>
        <w:jc w:val="center"/>
        <w:rPr>
          <w:iCs/>
        </w:rPr>
      </w:pPr>
    </w:p>
    <w:p w14:paraId="6BA29F5A" w14:textId="77777777" w:rsidR="00513519" w:rsidRDefault="00513519">
      <w:pPr>
        <w:jc w:val="center"/>
        <w:rPr>
          <w:iCs/>
        </w:rPr>
      </w:pPr>
    </w:p>
    <w:p w14:paraId="58C836E8" w14:textId="77777777" w:rsidR="00513519" w:rsidRDefault="00513519">
      <w:pPr>
        <w:jc w:val="center"/>
        <w:rPr>
          <w:iCs/>
        </w:rPr>
      </w:pPr>
    </w:p>
    <w:p w14:paraId="13EF3BD3" w14:textId="77777777" w:rsidR="00513519" w:rsidRDefault="00513519" w:rsidP="00542B1E">
      <w:pPr>
        <w:rPr>
          <w:iCs/>
        </w:rPr>
      </w:pPr>
    </w:p>
    <w:p w14:paraId="5BD6C373" w14:textId="77777777" w:rsidR="00F67F24" w:rsidRDefault="00F67F24">
      <w:pPr>
        <w:jc w:val="center"/>
        <w:rPr>
          <w:iCs/>
        </w:rPr>
      </w:pPr>
    </w:p>
    <w:p w14:paraId="5914FCA6" w14:textId="77777777" w:rsidR="00D83156" w:rsidRDefault="00D83156" w:rsidP="00513519">
      <w:pPr>
        <w:pStyle w:val="Nagwek1"/>
      </w:pPr>
      <w:bookmarkStart w:id="61" w:name="_Toc127721924"/>
      <w:bookmarkStart w:id="62" w:name="_Toc127801511"/>
      <w:r>
        <w:lastRenderedPageBreak/>
        <w:t>ROZDZIAŁ XI</w:t>
      </w:r>
      <w:bookmarkEnd w:id="61"/>
      <w:bookmarkEnd w:id="62"/>
    </w:p>
    <w:p w14:paraId="152D5F66" w14:textId="77777777" w:rsidR="00D83156" w:rsidRDefault="00D83156" w:rsidP="00513519">
      <w:pPr>
        <w:pStyle w:val="Nagwek1"/>
        <w:spacing w:after="240"/>
      </w:pPr>
      <w:bookmarkStart w:id="63" w:name="_Toc127721925"/>
      <w:bookmarkStart w:id="64" w:name="_Toc127801512"/>
      <w:r>
        <w:t>NAGRODY I KARY</w:t>
      </w:r>
      <w:bookmarkEnd w:id="63"/>
      <w:bookmarkEnd w:id="64"/>
    </w:p>
    <w:p w14:paraId="08B17F89" w14:textId="77777777" w:rsidR="00D83156" w:rsidRPr="00513519" w:rsidRDefault="00D83156" w:rsidP="00513519">
      <w:pPr>
        <w:spacing w:after="240"/>
        <w:jc w:val="center"/>
        <w:rPr>
          <w:rFonts w:cs="Arial"/>
          <w:b/>
          <w:bCs/>
        </w:rPr>
      </w:pPr>
      <w:r w:rsidRPr="00513519">
        <w:rPr>
          <w:rFonts w:cs="Arial"/>
          <w:b/>
          <w:bCs/>
        </w:rPr>
        <w:t>§ 47</w:t>
      </w:r>
    </w:p>
    <w:p w14:paraId="1C765615" w14:textId="77777777" w:rsidR="00D83156" w:rsidRDefault="00D83156" w:rsidP="002A4161">
      <w:pPr>
        <w:numPr>
          <w:ilvl w:val="0"/>
          <w:numId w:val="62"/>
        </w:numPr>
        <w:jc w:val="both"/>
        <w:rPr>
          <w:rFonts w:cs="Arial"/>
        </w:rPr>
      </w:pPr>
      <w:r>
        <w:rPr>
          <w:rFonts w:cs="Arial"/>
        </w:rPr>
        <w:t>Nagroda jest wyróżnieniem i dowodem uznania dla ucznia za zasługi i wzorowe wypełnianie obowiązków.</w:t>
      </w:r>
    </w:p>
    <w:p w14:paraId="02D116A9" w14:textId="77777777" w:rsidR="00D83156" w:rsidRPr="00826617" w:rsidRDefault="00F67F24" w:rsidP="00826617">
      <w:pPr>
        <w:numPr>
          <w:ilvl w:val="0"/>
          <w:numId w:val="62"/>
        </w:numPr>
      </w:pPr>
      <w:r w:rsidRPr="00826617">
        <w:t xml:space="preserve">Wniosek do </w:t>
      </w:r>
      <w:r w:rsidR="000F71A7">
        <w:t>R</w:t>
      </w:r>
      <w:r w:rsidRPr="00826617">
        <w:t xml:space="preserve">ady </w:t>
      </w:r>
      <w:r w:rsidR="000F71A7">
        <w:t>P</w:t>
      </w:r>
      <w:r w:rsidR="00D83156" w:rsidRPr="00826617">
        <w:t>edagogicznej o przyznanie nagrody</w:t>
      </w:r>
      <w:r w:rsidRPr="00826617">
        <w:t xml:space="preserve"> może złożyć wychowawca klasy, </w:t>
      </w:r>
      <w:r w:rsidR="000F71A7">
        <w:t>R</w:t>
      </w:r>
      <w:r w:rsidRPr="00826617">
        <w:t>ada</w:t>
      </w:r>
      <w:r w:rsidR="00826617">
        <w:t xml:space="preserve"> </w:t>
      </w:r>
      <w:r w:rsidR="000F71A7">
        <w:t>R</w:t>
      </w:r>
      <w:r w:rsidRPr="00826617">
        <w:t xml:space="preserve">odziców, rada </w:t>
      </w:r>
      <w:r w:rsidR="000F71A7">
        <w:t>S</w:t>
      </w:r>
      <w:r w:rsidRPr="00826617">
        <w:t xml:space="preserve">amorządu </w:t>
      </w:r>
      <w:r w:rsidR="000F71A7">
        <w:t>U</w:t>
      </w:r>
      <w:r w:rsidRPr="00826617">
        <w:t xml:space="preserve">czniowskiego  lub </w:t>
      </w:r>
      <w:r w:rsidR="000F71A7">
        <w:t>S</w:t>
      </w:r>
      <w:r w:rsidRPr="00826617">
        <w:t xml:space="preserve">amorząd </w:t>
      </w:r>
      <w:r w:rsidR="000F71A7">
        <w:t>K</w:t>
      </w:r>
      <w:r w:rsidR="00D83156" w:rsidRPr="00826617">
        <w:t>lasowy.</w:t>
      </w:r>
    </w:p>
    <w:p w14:paraId="2A5EF942" w14:textId="77777777" w:rsidR="00D83156" w:rsidRPr="00542B1E" w:rsidRDefault="00D83156" w:rsidP="002A4161">
      <w:pPr>
        <w:numPr>
          <w:ilvl w:val="0"/>
          <w:numId w:val="62"/>
        </w:numPr>
        <w:jc w:val="both"/>
      </w:pPr>
      <w:r w:rsidRPr="00542B1E">
        <w:t>Nagradzane są:</w:t>
      </w:r>
    </w:p>
    <w:p w14:paraId="188D24BC" w14:textId="77777777" w:rsidR="00D83156" w:rsidRPr="00542B1E" w:rsidRDefault="00D83156" w:rsidP="002A4161">
      <w:pPr>
        <w:numPr>
          <w:ilvl w:val="1"/>
          <w:numId w:val="82"/>
        </w:numPr>
        <w:jc w:val="both"/>
      </w:pPr>
      <w:r w:rsidRPr="00542B1E">
        <w:t xml:space="preserve">bardzo dobre wyniki w nauce; </w:t>
      </w:r>
    </w:p>
    <w:p w14:paraId="79C6FCE9" w14:textId="77777777" w:rsidR="00D83156" w:rsidRPr="00542B1E" w:rsidRDefault="00D83156" w:rsidP="002A4161">
      <w:pPr>
        <w:numPr>
          <w:ilvl w:val="1"/>
          <w:numId w:val="82"/>
        </w:numPr>
        <w:jc w:val="both"/>
      </w:pPr>
      <w:r w:rsidRPr="00542B1E">
        <w:t>wzorowa i przykładna postawa;</w:t>
      </w:r>
    </w:p>
    <w:p w14:paraId="61E174D2" w14:textId="77777777" w:rsidR="00D83156" w:rsidRPr="00542B1E" w:rsidRDefault="00D83156" w:rsidP="002A4161">
      <w:pPr>
        <w:numPr>
          <w:ilvl w:val="1"/>
          <w:numId w:val="82"/>
        </w:numPr>
        <w:jc w:val="both"/>
      </w:pPr>
      <w:r w:rsidRPr="00542B1E">
        <w:t xml:space="preserve">osiągnięcia (udział ucznia) w olimpiadach, konkursach i turniejach; </w:t>
      </w:r>
    </w:p>
    <w:p w14:paraId="214B97FF" w14:textId="77777777" w:rsidR="00D83156" w:rsidRPr="00542B1E" w:rsidRDefault="00D83156" w:rsidP="002A4161">
      <w:pPr>
        <w:numPr>
          <w:ilvl w:val="1"/>
          <w:numId w:val="82"/>
        </w:numPr>
        <w:jc w:val="both"/>
      </w:pPr>
      <w:r w:rsidRPr="00542B1E">
        <w:t>osiągnięcia w pracy społecznej na rzecz szkoły i środowiska;</w:t>
      </w:r>
    </w:p>
    <w:p w14:paraId="6C12E734" w14:textId="77777777" w:rsidR="00D83156" w:rsidRPr="00542B1E" w:rsidRDefault="00D83156" w:rsidP="002A4161">
      <w:pPr>
        <w:numPr>
          <w:ilvl w:val="1"/>
          <w:numId w:val="82"/>
        </w:numPr>
        <w:jc w:val="both"/>
      </w:pPr>
      <w:r w:rsidRPr="00542B1E">
        <w:t>wysoka frekwencja.</w:t>
      </w:r>
    </w:p>
    <w:p w14:paraId="2C3CA05E" w14:textId="77777777" w:rsidR="00D83156" w:rsidRPr="00542B1E" w:rsidRDefault="00D83156" w:rsidP="002A4161">
      <w:pPr>
        <w:numPr>
          <w:ilvl w:val="0"/>
          <w:numId w:val="62"/>
        </w:numPr>
        <w:jc w:val="both"/>
      </w:pPr>
      <w:r w:rsidRPr="00542B1E">
        <w:t>Rodzaje nagród:</w:t>
      </w:r>
    </w:p>
    <w:p w14:paraId="2CE0EDF9" w14:textId="77777777" w:rsidR="00D83156" w:rsidRDefault="00542B1E" w:rsidP="00542B1E">
      <w:pPr>
        <w:ind w:left="426"/>
        <w:jc w:val="both"/>
      </w:pPr>
      <w:r>
        <w:t xml:space="preserve">1) </w:t>
      </w:r>
      <w:r w:rsidR="00D83156" w:rsidRPr="00542B1E">
        <w:t>dyplom uznania;</w:t>
      </w:r>
    </w:p>
    <w:p w14:paraId="4C16294C" w14:textId="77777777" w:rsidR="00D83156" w:rsidRDefault="00542B1E" w:rsidP="00542B1E">
      <w:pPr>
        <w:ind w:left="426"/>
        <w:jc w:val="both"/>
      </w:pPr>
      <w:r>
        <w:t xml:space="preserve">2) </w:t>
      </w:r>
      <w:r w:rsidR="00F67F24" w:rsidRPr="00542B1E">
        <w:t xml:space="preserve">list pochwalny </w:t>
      </w:r>
      <w:r w:rsidR="000F71A7" w:rsidRPr="00542B1E">
        <w:t>R</w:t>
      </w:r>
      <w:r w:rsidR="00F67F24" w:rsidRPr="00542B1E">
        <w:t xml:space="preserve">ady </w:t>
      </w:r>
      <w:r w:rsidR="000F71A7" w:rsidRPr="00542B1E">
        <w:t>P</w:t>
      </w:r>
      <w:r w:rsidR="00D83156" w:rsidRPr="00542B1E">
        <w:t xml:space="preserve">edagogicznej do rodziców; </w:t>
      </w:r>
    </w:p>
    <w:p w14:paraId="093B1929" w14:textId="77777777" w:rsidR="00D83156" w:rsidRPr="00542B1E" w:rsidRDefault="00542B1E" w:rsidP="00542B1E">
      <w:pPr>
        <w:ind w:left="426"/>
        <w:jc w:val="both"/>
      </w:pPr>
      <w:r>
        <w:t xml:space="preserve">3) </w:t>
      </w:r>
      <w:r w:rsidR="00D83156" w:rsidRPr="00542B1E">
        <w:t>nagroda rzeczowa.</w:t>
      </w:r>
    </w:p>
    <w:p w14:paraId="3B40F77C" w14:textId="77777777" w:rsidR="00D83156" w:rsidRDefault="00D83156" w:rsidP="002A4161">
      <w:pPr>
        <w:numPr>
          <w:ilvl w:val="0"/>
          <w:numId w:val="62"/>
        </w:numPr>
        <w:jc w:val="both"/>
        <w:rPr>
          <w:rFonts w:cs="Arial"/>
        </w:rPr>
      </w:pPr>
      <w:r w:rsidRPr="00542B1E">
        <w:t>Wyróżnienia</w:t>
      </w:r>
      <w:r>
        <w:rPr>
          <w:rFonts w:cs="Arial"/>
        </w:rPr>
        <w:t>:</w:t>
      </w:r>
    </w:p>
    <w:p w14:paraId="466335B9" w14:textId="77777777" w:rsidR="00D83156" w:rsidRDefault="00D83156" w:rsidP="002A4161">
      <w:pPr>
        <w:numPr>
          <w:ilvl w:val="1"/>
          <w:numId w:val="23"/>
        </w:numPr>
        <w:jc w:val="both"/>
        <w:rPr>
          <w:rFonts w:cs="Arial"/>
        </w:rPr>
      </w:pPr>
      <w:r>
        <w:rPr>
          <w:rFonts w:cs="Arial"/>
        </w:rPr>
        <w:t>pochwała wychowawcy wobec klasy;</w:t>
      </w:r>
    </w:p>
    <w:p w14:paraId="6710E6B3" w14:textId="77777777" w:rsidR="00D83156" w:rsidRDefault="00F67F24" w:rsidP="002A4161">
      <w:pPr>
        <w:numPr>
          <w:ilvl w:val="1"/>
          <w:numId w:val="23"/>
        </w:numPr>
        <w:jc w:val="both"/>
        <w:rPr>
          <w:rFonts w:cs="Arial"/>
        </w:rPr>
      </w:pPr>
      <w:r>
        <w:rPr>
          <w:rFonts w:cs="Arial"/>
        </w:rPr>
        <w:t xml:space="preserve">pochwała </w:t>
      </w:r>
      <w:r w:rsidR="00395BA9">
        <w:rPr>
          <w:rFonts w:cs="Arial"/>
        </w:rPr>
        <w:t>D</w:t>
      </w:r>
      <w:r w:rsidR="00D83156">
        <w:rPr>
          <w:rFonts w:cs="Arial"/>
        </w:rPr>
        <w:t xml:space="preserve">yrektora wobec </w:t>
      </w:r>
      <w:r>
        <w:rPr>
          <w:rFonts w:cs="Arial"/>
        </w:rPr>
        <w:t>wszystkich uczniów Technikum</w:t>
      </w:r>
      <w:r w:rsidR="00D83156">
        <w:rPr>
          <w:rFonts w:cs="Arial"/>
        </w:rPr>
        <w:t>;</w:t>
      </w:r>
    </w:p>
    <w:p w14:paraId="0E6F61D5" w14:textId="77777777" w:rsidR="00D83156" w:rsidRDefault="00D83156" w:rsidP="002A4161">
      <w:pPr>
        <w:numPr>
          <w:ilvl w:val="1"/>
          <w:numId w:val="23"/>
        </w:numPr>
        <w:jc w:val="both"/>
        <w:rPr>
          <w:rFonts w:cs="Arial"/>
        </w:rPr>
      </w:pPr>
      <w:r>
        <w:rPr>
          <w:rFonts w:cs="Arial"/>
        </w:rPr>
        <w:t>prezentowanie na tablicy „Najl</w:t>
      </w:r>
      <w:r w:rsidR="00F67F24">
        <w:rPr>
          <w:rFonts w:cs="Arial"/>
        </w:rPr>
        <w:t>epsi Uczniowie</w:t>
      </w:r>
      <w:r>
        <w:rPr>
          <w:rFonts w:cs="Arial"/>
        </w:rPr>
        <w:t>”.</w:t>
      </w:r>
    </w:p>
    <w:p w14:paraId="6208E512" w14:textId="77777777" w:rsidR="00D83156" w:rsidRDefault="00D83156" w:rsidP="00513519">
      <w:pPr>
        <w:pStyle w:val="Akapitzlist"/>
        <w:ind w:left="0"/>
        <w:jc w:val="both"/>
        <w:rPr>
          <w:rFonts w:cs="Arial"/>
        </w:rPr>
      </w:pPr>
      <w:r>
        <w:rPr>
          <w:rFonts w:cs="Arial"/>
        </w:rPr>
        <w:t xml:space="preserve">6. Tryb wnoszenia zastrzeżeń do przyznanej nagrody: </w:t>
      </w:r>
    </w:p>
    <w:p w14:paraId="0A48C254" w14:textId="77777777" w:rsidR="00D83156" w:rsidRDefault="00D83156" w:rsidP="002A4161">
      <w:pPr>
        <w:pStyle w:val="Akapitzlist"/>
        <w:numPr>
          <w:ilvl w:val="7"/>
          <w:numId w:val="23"/>
        </w:numPr>
        <w:jc w:val="both"/>
        <w:rPr>
          <w:rFonts w:cs="Arial"/>
        </w:rPr>
      </w:pPr>
      <w:r>
        <w:rPr>
          <w:rFonts w:cs="Arial"/>
        </w:rPr>
        <w:t>do każdej przyznanej nagrody przysługuje prawo wniesienia uzasadnioneg</w:t>
      </w:r>
      <w:r w:rsidR="00F67F24">
        <w:rPr>
          <w:rFonts w:cs="Arial"/>
        </w:rPr>
        <w:t xml:space="preserve">o zastrzeżenia do </w:t>
      </w:r>
      <w:r w:rsidR="00395BA9">
        <w:rPr>
          <w:rFonts w:cs="Arial"/>
        </w:rPr>
        <w:t>D</w:t>
      </w:r>
      <w:r w:rsidR="00F67F24">
        <w:rPr>
          <w:rFonts w:cs="Arial"/>
        </w:rPr>
        <w:t>yrektora Technikum</w:t>
      </w:r>
      <w:r>
        <w:rPr>
          <w:rFonts w:cs="Arial"/>
        </w:rPr>
        <w:t xml:space="preserve"> w terminie do 3 dni od jej przyznania.  </w:t>
      </w:r>
    </w:p>
    <w:p w14:paraId="2453BB60" w14:textId="77777777" w:rsidR="00D83156" w:rsidRDefault="00395BA9" w:rsidP="002A4161">
      <w:pPr>
        <w:pStyle w:val="Akapitzlist"/>
        <w:numPr>
          <w:ilvl w:val="7"/>
          <w:numId w:val="23"/>
        </w:numPr>
        <w:jc w:val="both"/>
        <w:rPr>
          <w:rFonts w:cs="Arial"/>
        </w:rPr>
      </w:pPr>
      <w:r>
        <w:rPr>
          <w:rFonts w:cs="Arial"/>
        </w:rPr>
        <w:t>D</w:t>
      </w:r>
      <w:r w:rsidR="00D83156">
        <w:rPr>
          <w:rFonts w:cs="Arial"/>
        </w:rPr>
        <w:t>yrektor po ustaleniach z wychowawcą lub organem, na którego wniosek została przyznana nagroda rozpatruje zastrzeżenia.</w:t>
      </w:r>
    </w:p>
    <w:p w14:paraId="3B4827D2" w14:textId="77777777" w:rsidR="00D83156" w:rsidRDefault="00F67F24" w:rsidP="002A4161">
      <w:pPr>
        <w:pStyle w:val="Akapitzlist"/>
        <w:numPr>
          <w:ilvl w:val="7"/>
          <w:numId w:val="23"/>
        </w:numPr>
        <w:jc w:val="both"/>
        <w:rPr>
          <w:rFonts w:cs="Arial"/>
        </w:rPr>
      </w:pPr>
      <w:r>
        <w:rPr>
          <w:rFonts w:cs="Arial"/>
        </w:rPr>
        <w:t xml:space="preserve">o podjętych ustaleniach </w:t>
      </w:r>
      <w:r w:rsidR="00395BA9">
        <w:rPr>
          <w:rFonts w:cs="Arial"/>
        </w:rPr>
        <w:t>D</w:t>
      </w:r>
      <w:r>
        <w:rPr>
          <w:rFonts w:cs="Arial"/>
        </w:rPr>
        <w:t xml:space="preserve">yrektor </w:t>
      </w:r>
      <w:r w:rsidR="00D83156">
        <w:rPr>
          <w:rFonts w:cs="Arial"/>
        </w:rPr>
        <w:t>informuje na piśmie ucznia i jego rodziców nie później niż do 5 dni od otrzymania zastrzeżeń.</w:t>
      </w:r>
    </w:p>
    <w:p w14:paraId="5A2C63E0" w14:textId="77777777" w:rsidR="00D83156" w:rsidRPr="00513519" w:rsidRDefault="00F67F24" w:rsidP="002A4161">
      <w:pPr>
        <w:pStyle w:val="Akapitzlist"/>
        <w:numPr>
          <w:ilvl w:val="7"/>
          <w:numId w:val="23"/>
        </w:numPr>
        <w:spacing w:after="240"/>
        <w:jc w:val="both"/>
        <w:rPr>
          <w:rFonts w:cs="Arial"/>
        </w:rPr>
      </w:pPr>
      <w:r>
        <w:rPr>
          <w:rFonts w:cs="Arial"/>
        </w:rPr>
        <w:t xml:space="preserve">ustalenia </w:t>
      </w:r>
      <w:r w:rsidR="00395BA9">
        <w:rPr>
          <w:rFonts w:cs="Arial"/>
        </w:rPr>
        <w:t>D</w:t>
      </w:r>
      <w:r>
        <w:rPr>
          <w:rFonts w:cs="Arial"/>
        </w:rPr>
        <w:t>yrektora</w:t>
      </w:r>
      <w:r w:rsidR="00D83156">
        <w:rPr>
          <w:rFonts w:cs="Arial"/>
        </w:rPr>
        <w:t xml:space="preserve"> w sprawie wniesionego zastrzeżenia są ostateczne</w:t>
      </w:r>
      <w:r w:rsidR="00513519">
        <w:rPr>
          <w:rFonts w:cs="Arial"/>
        </w:rPr>
        <w:t>.</w:t>
      </w:r>
    </w:p>
    <w:p w14:paraId="7400783D" w14:textId="77777777" w:rsidR="00D83156" w:rsidRPr="00513519" w:rsidRDefault="00D83156" w:rsidP="00542B1E">
      <w:pPr>
        <w:jc w:val="center"/>
        <w:rPr>
          <w:rFonts w:cs="Arial"/>
          <w:b/>
          <w:bCs/>
        </w:rPr>
      </w:pPr>
      <w:r w:rsidRPr="00513519">
        <w:rPr>
          <w:rFonts w:cs="Arial"/>
          <w:b/>
          <w:bCs/>
        </w:rPr>
        <w:t>§ 48</w:t>
      </w:r>
    </w:p>
    <w:p w14:paraId="5111C3A1" w14:textId="77777777" w:rsidR="0047634C" w:rsidRPr="00513519" w:rsidRDefault="00D83156" w:rsidP="00542B1E">
      <w:pPr>
        <w:numPr>
          <w:ilvl w:val="0"/>
          <w:numId w:val="3"/>
        </w:numPr>
        <w:jc w:val="both"/>
      </w:pPr>
      <w:r w:rsidRPr="00513519">
        <w:t xml:space="preserve">Kara jest środkiem wychowawczym, mającym na celu hamowanie wykroczeń i niepożądanych społecznie postaw. </w:t>
      </w:r>
    </w:p>
    <w:p w14:paraId="318AE0EA" w14:textId="77777777" w:rsidR="0047634C" w:rsidRPr="00513519" w:rsidRDefault="00D83156" w:rsidP="002A4161">
      <w:pPr>
        <w:numPr>
          <w:ilvl w:val="0"/>
          <w:numId w:val="3"/>
        </w:numPr>
        <w:jc w:val="both"/>
      </w:pPr>
      <w:r w:rsidRPr="00513519">
        <w:t xml:space="preserve">Kara nie może naruszać nietykalności i godności osobistej ucznia. </w:t>
      </w:r>
    </w:p>
    <w:p w14:paraId="37E33A4A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Jeśli wykrocze</w:t>
      </w:r>
      <w:r w:rsidR="0047634C" w:rsidRPr="00513519">
        <w:t xml:space="preserve">nie nosi znamiona przestępstwa </w:t>
      </w:r>
      <w:r w:rsidR="00395BA9">
        <w:t>D</w:t>
      </w:r>
      <w:r w:rsidRPr="00513519">
        <w:t>yrektor zob</w:t>
      </w:r>
      <w:r w:rsidR="0047634C" w:rsidRPr="00513519">
        <w:t xml:space="preserve">owiązany jest powiadomić </w:t>
      </w:r>
      <w:r w:rsidR="00826617">
        <w:br/>
      </w:r>
      <w:r w:rsidR="0047634C" w:rsidRPr="00513519">
        <w:t>o tym p</w:t>
      </w:r>
      <w:r w:rsidRPr="00513519">
        <w:t>olicję i inne właściwe organa ścigania.</w:t>
      </w:r>
    </w:p>
    <w:p w14:paraId="233FF516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Kara może być udzielona w zależności od wagi i drastyczności czynu w następującej formie:</w:t>
      </w:r>
    </w:p>
    <w:p w14:paraId="67AA1C6A" w14:textId="77777777" w:rsidR="00D83156" w:rsidRPr="00513519" w:rsidRDefault="00D83156" w:rsidP="002A4161">
      <w:pPr>
        <w:numPr>
          <w:ilvl w:val="0"/>
          <w:numId w:val="9"/>
        </w:numPr>
        <w:jc w:val="both"/>
      </w:pPr>
      <w:r w:rsidRPr="00513519">
        <w:t>upomnienie od wychowawcy klasy lub internatu;</w:t>
      </w:r>
    </w:p>
    <w:p w14:paraId="0410FD08" w14:textId="77777777" w:rsidR="00D83156" w:rsidRPr="00513519" w:rsidRDefault="00D83156" w:rsidP="002A4161">
      <w:pPr>
        <w:numPr>
          <w:ilvl w:val="0"/>
          <w:numId w:val="9"/>
        </w:numPr>
        <w:jc w:val="both"/>
      </w:pPr>
      <w:r w:rsidRPr="00513519">
        <w:t xml:space="preserve">obniżenie oceny z zachowania, nagana wychowawcy klasy lub internatu; </w:t>
      </w:r>
    </w:p>
    <w:p w14:paraId="1AC7CC50" w14:textId="77777777" w:rsidR="00D83156" w:rsidRPr="00513519" w:rsidRDefault="004B3CBD" w:rsidP="002A4161">
      <w:pPr>
        <w:numPr>
          <w:ilvl w:val="0"/>
          <w:numId w:val="9"/>
        </w:numPr>
        <w:jc w:val="both"/>
      </w:pPr>
      <w:r w:rsidRPr="00513519">
        <w:t xml:space="preserve">upomnienie </w:t>
      </w:r>
      <w:r w:rsidR="00395BA9">
        <w:t>D</w:t>
      </w:r>
      <w:r w:rsidRPr="00513519">
        <w:t>yrektora Technikum</w:t>
      </w:r>
      <w:r w:rsidR="00D83156" w:rsidRPr="00513519">
        <w:t>;</w:t>
      </w:r>
    </w:p>
    <w:p w14:paraId="7DF5D993" w14:textId="77777777" w:rsidR="00D83156" w:rsidRPr="00513519" w:rsidRDefault="00A81EF4" w:rsidP="002A4161">
      <w:pPr>
        <w:numPr>
          <w:ilvl w:val="0"/>
          <w:numId w:val="9"/>
        </w:numPr>
        <w:jc w:val="both"/>
      </w:pPr>
      <w:r w:rsidRPr="00513519">
        <w:t xml:space="preserve">nagana </w:t>
      </w:r>
      <w:r w:rsidR="00395BA9">
        <w:t>D</w:t>
      </w:r>
      <w:r w:rsidR="004B3CBD" w:rsidRPr="00513519">
        <w:t>yrektora Technikum</w:t>
      </w:r>
      <w:r w:rsidR="00D83156" w:rsidRPr="00513519">
        <w:t xml:space="preserve">; </w:t>
      </w:r>
    </w:p>
    <w:p w14:paraId="5BA8C54D" w14:textId="77777777" w:rsidR="00D83156" w:rsidRPr="00513519" w:rsidRDefault="00D83156" w:rsidP="002A4161">
      <w:pPr>
        <w:numPr>
          <w:ilvl w:val="0"/>
          <w:numId w:val="9"/>
        </w:numPr>
        <w:jc w:val="both"/>
      </w:pPr>
      <w:r w:rsidRPr="00513519">
        <w:t>usunięcie z internatu;</w:t>
      </w:r>
    </w:p>
    <w:p w14:paraId="74A60033" w14:textId="77777777" w:rsidR="00D83156" w:rsidRPr="00513519" w:rsidRDefault="00D83156" w:rsidP="002A4161">
      <w:pPr>
        <w:numPr>
          <w:ilvl w:val="0"/>
          <w:numId w:val="9"/>
        </w:numPr>
        <w:jc w:val="both"/>
      </w:pPr>
      <w:r w:rsidRPr="00513519">
        <w:t>sk</w:t>
      </w:r>
      <w:r w:rsidR="004B3CBD" w:rsidRPr="00513519">
        <w:t>reślenie z listy uczniów Technikum</w:t>
      </w:r>
      <w:r w:rsidRPr="00513519">
        <w:t>.</w:t>
      </w:r>
    </w:p>
    <w:p w14:paraId="1F628D94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Kara udzielana jest za:</w:t>
      </w:r>
    </w:p>
    <w:p w14:paraId="22DE33B8" w14:textId="77777777" w:rsidR="00A81EF4" w:rsidRPr="00513519" w:rsidRDefault="00D83156" w:rsidP="002A4161">
      <w:pPr>
        <w:numPr>
          <w:ilvl w:val="0"/>
          <w:numId w:val="135"/>
        </w:numPr>
        <w:ind w:left="709"/>
        <w:jc w:val="both"/>
      </w:pPr>
      <w:r w:rsidRPr="00513519">
        <w:t>naruszanie godności osobistej uczniów, nauczycieli i pracowników szkoły;</w:t>
      </w:r>
    </w:p>
    <w:p w14:paraId="4172E23A" w14:textId="77777777" w:rsidR="00D83156" w:rsidRPr="00513519" w:rsidRDefault="00A81EF4" w:rsidP="002A4161">
      <w:pPr>
        <w:numPr>
          <w:ilvl w:val="0"/>
          <w:numId w:val="135"/>
        </w:numPr>
        <w:ind w:left="709"/>
        <w:jc w:val="both"/>
      </w:pPr>
      <w:r w:rsidRPr="00513519">
        <w:t>nieprzestrzeganie regulaminów szkolnych;</w:t>
      </w:r>
      <w:r w:rsidR="00D83156" w:rsidRPr="00513519">
        <w:t xml:space="preserve"> </w:t>
      </w:r>
    </w:p>
    <w:p w14:paraId="6F5D9060" w14:textId="77777777" w:rsidR="00D83156" w:rsidRPr="00513519" w:rsidRDefault="00D83156" w:rsidP="002A4161">
      <w:pPr>
        <w:numPr>
          <w:ilvl w:val="0"/>
          <w:numId w:val="135"/>
        </w:numPr>
        <w:ind w:left="709"/>
        <w:jc w:val="both"/>
      </w:pPr>
      <w:r w:rsidRPr="00513519">
        <w:t>uleganie nałogom;</w:t>
      </w:r>
    </w:p>
    <w:p w14:paraId="7378B3C0" w14:textId="77777777" w:rsidR="00D83156" w:rsidRPr="00513519" w:rsidRDefault="00D83156" w:rsidP="002A4161">
      <w:pPr>
        <w:numPr>
          <w:ilvl w:val="0"/>
          <w:numId w:val="135"/>
        </w:numPr>
        <w:ind w:left="709"/>
        <w:jc w:val="both"/>
      </w:pPr>
      <w:r w:rsidRPr="00513519">
        <w:t>stosowanie przemocy; nieposzanowanie mienia i przyrody;</w:t>
      </w:r>
    </w:p>
    <w:p w14:paraId="7894B6C5" w14:textId="77777777" w:rsidR="00D83156" w:rsidRPr="00513519" w:rsidRDefault="00D83156" w:rsidP="002A4161">
      <w:pPr>
        <w:numPr>
          <w:ilvl w:val="0"/>
          <w:numId w:val="135"/>
        </w:numPr>
        <w:ind w:left="709"/>
        <w:jc w:val="both"/>
      </w:pPr>
      <w:r w:rsidRPr="00513519">
        <w:t>naruszanie porządku szkolnego lub publicznego.</w:t>
      </w:r>
    </w:p>
    <w:p w14:paraId="7C34A4AA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lastRenderedPageBreak/>
        <w:t>Upomnienie i naganę wychowawcy klasy lub internatu może otrzymać uczeń za wykroczenia, przewin</w:t>
      </w:r>
      <w:r w:rsidR="00E30AE4" w:rsidRPr="00513519">
        <w:t>ienia, zachowania niezgodne ze s</w:t>
      </w:r>
      <w:r w:rsidRPr="00513519">
        <w:t>tatutem, jeśli popełnione były po raz pierwszy</w:t>
      </w:r>
      <w:r w:rsidR="00542B1E">
        <w:t xml:space="preserve">  </w:t>
      </w:r>
      <w:r w:rsidRPr="00513519">
        <w:t xml:space="preserve"> i nie podlegają procedurze skreślenia z listy uczniów.</w:t>
      </w:r>
    </w:p>
    <w:p w14:paraId="0A9E0CC4" w14:textId="77777777" w:rsidR="00D83156" w:rsidRPr="00513519" w:rsidRDefault="00E30AE4" w:rsidP="002A4161">
      <w:pPr>
        <w:numPr>
          <w:ilvl w:val="0"/>
          <w:numId w:val="3"/>
        </w:numPr>
        <w:jc w:val="both"/>
      </w:pPr>
      <w:r w:rsidRPr="00513519">
        <w:t xml:space="preserve">Naganę </w:t>
      </w:r>
      <w:r w:rsidR="00395BA9">
        <w:t>D</w:t>
      </w:r>
      <w:r w:rsidRPr="00513519">
        <w:t>yrektora Technikum</w:t>
      </w:r>
      <w:r w:rsidR="00D83156" w:rsidRPr="00513519">
        <w:t xml:space="preserve"> może otrzymać uczeń za następujące wykroczenia, </w:t>
      </w:r>
      <w:r w:rsidR="00542B1E">
        <w:t xml:space="preserve">          </w:t>
      </w:r>
      <w:r w:rsidR="00D83156" w:rsidRPr="00513519">
        <w:t>przewin</w:t>
      </w:r>
      <w:r w:rsidRPr="00513519">
        <w:t>ienia, zachowania niezgodne ze statutem</w:t>
      </w:r>
      <w:r w:rsidR="00D83156" w:rsidRPr="00513519">
        <w:t xml:space="preserve">, nie podlegające skreśleniu z listy uczniów, </w:t>
      </w:r>
      <w:r w:rsidR="00826617">
        <w:br/>
      </w:r>
      <w:r w:rsidR="00D83156" w:rsidRPr="00513519">
        <w:t>a w szczególności:</w:t>
      </w:r>
    </w:p>
    <w:p w14:paraId="6C5C6A2E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t>nag</w:t>
      </w:r>
      <w:r w:rsidR="00E30AE4" w:rsidRPr="00513519">
        <w:t>minne łamanie regulaminów i statutu Technikum</w:t>
      </w:r>
      <w:r w:rsidRPr="00513519">
        <w:t>;</w:t>
      </w:r>
    </w:p>
    <w:p w14:paraId="306262A5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t>powtarzające się uchylanie się od realizacji obowiązków szkolnych;</w:t>
      </w:r>
    </w:p>
    <w:p w14:paraId="496F1833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>palenie papierosów /tytoniu (w tym e-papierosów)</w:t>
      </w:r>
      <w:r w:rsidRPr="00513519">
        <w:rPr>
          <w:rFonts w:eastAsia="Lucida Sans Unicode"/>
          <w:b/>
          <w:bCs/>
          <w:kern w:val="1"/>
          <w:lang w:eastAsia="hi-IN" w:bidi="hi-IN"/>
        </w:rPr>
        <w:t xml:space="preserve"> </w:t>
      </w:r>
      <w:r w:rsidRPr="00513519">
        <w:rPr>
          <w:rFonts w:eastAsia="Lucida Sans Unicode"/>
          <w:kern w:val="1"/>
          <w:lang w:eastAsia="hi-IN" w:bidi="hi-IN"/>
        </w:rPr>
        <w:t xml:space="preserve">na terenie szkoły, a także podczas </w:t>
      </w:r>
      <w:r w:rsidR="00542B1E">
        <w:rPr>
          <w:rFonts w:eastAsia="Lucida Sans Unicode"/>
          <w:kern w:val="1"/>
          <w:lang w:eastAsia="hi-IN" w:bidi="hi-IN"/>
        </w:rPr>
        <w:t xml:space="preserve">  </w:t>
      </w:r>
      <w:r w:rsidRPr="00513519">
        <w:rPr>
          <w:rFonts w:eastAsia="Lucida Sans Unicode"/>
          <w:kern w:val="1"/>
          <w:lang w:eastAsia="hi-IN" w:bidi="hi-IN"/>
        </w:rPr>
        <w:t>różnych uroczy</w:t>
      </w:r>
      <w:r w:rsidR="00E30AE4" w:rsidRPr="00513519">
        <w:rPr>
          <w:rFonts w:eastAsia="Lucida Sans Unicode"/>
          <w:kern w:val="1"/>
          <w:lang w:eastAsia="hi-IN" w:bidi="hi-IN"/>
        </w:rPr>
        <w:t>stości szkolnych, wycieczek</w:t>
      </w:r>
      <w:r w:rsidRPr="00513519">
        <w:rPr>
          <w:rFonts w:eastAsia="Lucida Sans Unicode"/>
          <w:kern w:val="1"/>
          <w:lang w:eastAsia="hi-IN" w:bidi="hi-IN"/>
        </w:rPr>
        <w:t>;</w:t>
      </w:r>
    </w:p>
    <w:p w14:paraId="46004893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 xml:space="preserve">wnoszenie i /lub posiadanie alkoholu na terenie szkoły (internatu) i /lub używanie </w:t>
      </w:r>
      <w:r w:rsidR="00542B1E">
        <w:rPr>
          <w:rFonts w:eastAsia="Lucida Sans Unicode"/>
          <w:kern w:val="1"/>
          <w:lang w:eastAsia="hi-IN" w:bidi="hi-IN"/>
        </w:rPr>
        <w:t xml:space="preserve">         </w:t>
      </w:r>
      <w:r w:rsidRPr="00513519">
        <w:rPr>
          <w:rFonts w:eastAsia="Lucida Sans Unicode"/>
          <w:kern w:val="1"/>
          <w:lang w:eastAsia="hi-IN" w:bidi="hi-IN"/>
        </w:rPr>
        <w:t>alkoholu i przebywanie pod wpływem alkoholu;</w:t>
      </w:r>
    </w:p>
    <w:p w14:paraId="13ED0666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 xml:space="preserve">wnoszenie i /lub posiadanie narkotyków (innej substancji psychoaktywnej) na terenie szkoły (internatu) i /lub przebywanie pod wpływem narkotyków (innej substancji </w:t>
      </w:r>
      <w:r w:rsidR="00542B1E">
        <w:rPr>
          <w:rFonts w:eastAsia="Lucida Sans Unicode"/>
          <w:kern w:val="1"/>
          <w:lang w:eastAsia="hi-IN" w:bidi="hi-IN"/>
        </w:rPr>
        <w:t xml:space="preserve">       </w:t>
      </w:r>
      <w:r w:rsidRPr="00513519">
        <w:rPr>
          <w:rFonts w:eastAsia="Lucida Sans Unicode"/>
          <w:kern w:val="1"/>
          <w:lang w:eastAsia="hi-IN" w:bidi="hi-IN"/>
        </w:rPr>
        <w:t>psychoaktywnej);</w:t>
      </w:r>
    </w:p>
    <w:p w14:paraId="071B261D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>dewastację mienia szkolnego;</w:t>
      </w:r>
    </w:p>
    <w:p w14:paraId="3791DCB6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>lekceważące, niegrzeczne, aroganckie zachowania wobec pracowników szkoły;</w:t>
      </w:r>
    </w:p>
    <w:p w14:paraId="71CCF21A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>akty werbalnej agresji, używania wulgaryzmów na terenie szkoły, stosowanie przemocy, bójki, itp.;</w:t>
      </w:r>
    </w:p>
    <w:p w14:paraId="5E70D44B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>udowodnione dokonanie kradzieży własności prywatnej lub szkolnej;</w:t>
      </w:r>
    </w:p>
    <w:p w14:paraId="298D1D09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>zachowanie demoralizujące innych członków społeczności szkolnej;</w:t>
      </w:r>
    </w:p>
    <w:p w14:paraId="259FA94E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>zgodnie z regulaminem internatu;</w:t>
      </w:r>
    </w:p>
    <w:p w14:paraId="792ED04D" w14:textId="77777777" w:rsidR="00D83156" w:rsidRPr="00513519" w:rsidRDefault="00D83156" w:rsidP="002A4161">
      <w:pPr>
        <w:numPr>
          <w:ilvl w:val="0"/>
          <w:numId w:val="136"/>
        </w:numPr>
        <w:ind w:left="709"/>
        <w:jc w:val="both"/>
      </w:pPr>
      <w:r w:rsidRPr="00513519">
        <w:rPr>
          <w:rFonts w:eastAsia="Lucida Sans Unicode"/>
          <w:kern w:val="1"/>
          <w:lang w:eastAsia="hi-IN" w:bidi="hi-IN"/>
        </w:rPr>
        <w:t>zachowania wymienione w ust.6 poniżej.</w:t>
      </w:r>
    </w:p>
    <w:p w14:paraId="13FA184E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 xml:space="preserve">Zgłoszenie na policję jest możliwe w przypadku następujących </w:t>
      </w:r>
      <w:proofErr w:type="spellStart"/>
      <w:r w:rsidRPr="00513519">
        <w:t>zachowań</w:t>
      </w:r>
      <w:proofErr w:type="spellEnd"/>
      <w:r w:rsidRPr="00513519">
        <w:t>:</w:t>
      </w:r>
    </w:p>
    <w:p w14:paraId="7C832566" w14:textId="77777777" w:rsidR="00D83156" w:rsidRPr="00513519" w:rsidRDefault="00D83156" w:rsidP="002A4161">
      <w:pPr>
        <w:numPr>
          <w:ilvl w:val="0"/>
          <w:numId w:val="58"/>
        </w:numPr>
        <w:jc w:val="both"/>
      </w:pPr>
      <w:r w:rsidRPr="00513519">
        <w:t>wysuwania groźby wobec pracowników szkoły, uczniów;</w:t>
      </w:r>
    </w:p>
    <w:p w14:paraId="4E3EBBAE" w14:textId="77777777" w:rsidR="00D83156" w:rsidRPr="00513519" w:rsidRDefault="00D83156" w:rsidP="002A4161">
      <w:pPr>
        <w:numPr>
          <w:ilvl w:val="0"/>
          <w:numId w:val="58"/>
        </w:numPr>
        <w:jc w:val="both"/>
      </w:pPr>
      <w:r w:rsidRPr="00513519">
        <w:t>wymuszenia, szantaż uczniów naszej szkoły;</w:t>
      </w:r>
    </w:p>
    <w:p w14:paraId="57B2E557" w14:textId="77777777" w:rsidR="00D83156" w:rsidRPr="00513519" w:rsidRDefault="00D83156" w:rsidP="002A4161">
      <w:pPr>
        <w:widowControl w:val="0"/>
        <w:numPr>
          <w:ilvl w:val="0"/>
          <w:numId w:val="58"/>
        </w:numPr>
        <w:suppressAutoHyphens/>
        <w:jc w:val="both"/>
      </w:pPr>
      <w:r w:rsidRPr="00513519">
        <w:t>przemoc, pobicie, akty agresji skierowanej wobec uczniów i pracowników szkoły;</w:t>
      </w:r>
    </w:p>
    <w:p w14:paraId="0515205D" w14:textId="77777777" w:rsidR="00D83156" w:rsidRPr="00513519" w:rsidRDefault="00D83156" w:rsidP="002A4161">
      <w:pPr>
        <w:widowControl w:val="0"/>
        <w:numPr>
          <w:ilvl w:val="0"/>
          <w:numId w:val="58"/>
        </w:numPr>
        <w:suppressAutoHyphens/>
        <w:jc w:val="both"/>
      </w:pPr>
      <w:r w:rsidRPr="00513519">
        <w:t>przyniesienie na teren szkoły przedmiotów niebezpiecznych;</w:t>
      </w:r>
    </w:p>
    <w:p w14:paraId="16873687" w14:textId="77777777" w:rsidR="00D83156" w:rsidRPr="00513519" w:rsidRDefault="00D83156" w:rsidP="002A4161">
      <w:pPr>
        <w:widowControl w:val="0"/>
        <w:numPr>
          <w:ilvl w:val="0"/>
          <w:numId w:val="58"/>
        </w:numPr>
        <w:suppressAutoHyphens/>
        <w:jc w:val="both"/>
      </w:pPr>
      <w:r w:rsidRPr="00513519">
        <w:t>podejrzenie przebywania na terenie szkoły (internatu) pod wpływem alkoholu (innej substancji psychoaktywnej);</w:t>
      </w:r>
    </w:p>
    <w:p w14:paraId="5C4388FF" w14:textId="77777777" w:rsidR="00D83156" w:rsidRPr="00513519" w:rsidRDefault="00D83156" w:rsidP="002A4161">
      <w:pPr>
        <w:widowControl w:val="0"/>
        <w:numPr>
          <w:ilvl w:val="0"/>
          <w:numId w:val="58"/>
        </w:numPr>
        <w:suppressAutoHyphens/>
        <w:jc w:val="both"/>
      </w:pPr>
      <w:r w:rsidRPr="00513519">
        <w:t>podejrzenie posiadania i /lub rozprowadzania narkotyków na terenie szkoły lub w jej pobliżu;</w:t>
      </w:r>
    </w:p>
    <w:p w14:paraId="25EB8212" w14:textId="77777777" w:rsidR="00D83156" w:rsidRPr="00513519" w:rsidRDefault="00D83156" w:rsidP="002A4161">
      <w:pPr>
        <w:widowControl w:val="0"/>
        <w:numPr>
          <w:ilvl w:val="0"/>
          <w:numId w:val="58"/>
        </w:numPr>
        <w:suppressAutoHyphens/>
        <w:jc w:val="both"/>
      </w:pPr>
      <w:r w:rsidRPr="00513519">
        <w:t>stworzenie sytuacji zagrażającej zdrowiu i życiu uczniów oraz pracowników szkoły (np. wystrzelenie petardy, użycie środków toksycznych różnego rodzaju, fałszywy alarm typu podłożona bomba w szkole);</w:t>
      </w:r>
    </w:p>
    <w:p w14:paraId="56E9A170" w14:textId="77777777" w:rsidR="00D83156" w:rsidRPr="00513519" w:rsidRDefault="00D83156" w:rsidP="002A4161">
      <w:pPr>
        <w:widowControl w:val="0"/>
        <w:numPr>
          <w:ilvl w:val="0"/>
          <w:numId w:val="58"/>
        </w:numPr>
        <w:suppressAutoHyphens/>
        <w:jc w:val="both"/>
      </w:pPr>
      <w:r w:rsidRPr="00513519">
        <w:t>kradzieży lub innych wykroczeń;</w:t>
      </w:r>
    </w:p>
    <w:p w14:paraId="5BE328AB" w14:textId="77777777" w:rsidR="00D83156" w:rsidRPr="00513519" w:rsidRDefault="00D83156" w:rsidP="002A4161">
      <w:pPr>
        <w:widowControl w:val="0"/>
        <w:numPr>
          <w:ilvl w:val="0"/>
          <w:numId w:val="58"/>
        </w:numPr>
        <w:suppressAutoHyphens/>
        <w:jc w:val="both"/>
      </w:pPr>
      <w:r w:rsidRPr="00513519">
        <w:t>zakłócanie porządku publicznego;</w:t>
      </w:r>
    </w:p>
    <w:p w14:paraId="349BFFF0" w14:textId="77777777" w:rsidR="00D83156" w:rsidRPr="00513519" w:rsidRDefault="00D83156" w:rsidP="002A4161">
      <w:pPr>
        <w:widowControl w:val="0"/>
        <w:numPr>
          <w:ilvl w:val="0"/>
          <w:numId w:val="58"/>
        </w:numPr>
        <w:suppressAutoHyphens/>
        <w:jc w:val="both"/>
      </w:pPr>
      <w:r w:rsidRPr="00513519">
        <w:t>popełnienia przez ucznia czynu karalnego (przestępstwa).</w:t>
      </w:r>
    </w:p>
    <w:p w14:paraId="5FB66F87" w14:textId="77777777" w:rsidR="005E0D93" w:rsidRPr="00513519" w:rsidRDefault="00D83156" w:rsidP="002A4161">
      <w:pPr>
        <w:numPr>
          <w:ilvl w:val="0"/>
          <w:numId w:val="3"/>
        </w:numPr>
        <w:ind w:left="15" w:firstLine="0"/>
        <w:jc w:val="both"/>
      </w:pPr>
      <w:r w:rsidRPr="00513519">
        <w:t>Wniosek o udzielenie kary z ust. 2 pkt: 3), 4), 5), 6) składa wyc</w:t>
      </w:r>
      <w:r w:rsidR="005E0D93" w:rsidRPr="00513519">
        <w:t>howawca klasy lub internatu</w:t>
      </w:r>
    </w:p>
    <w:p w14:paraId="74E189F9" w14:textId="77777777" w:rsidR="005E0D93" w:rsidRPr="00513519" w:rsidRDefault="005E0D93" w:rsidP="00513519">
      <w:pPr>
        <w:ind w:left="15"/>
        <w:jc w:val="both"/>
      </w:pPr>
      <w:r w:rsidRPr="00513519">
        <w:t xml:space="preserve">      do </w:t>
      </w:r>
      <w:r w:rsidR="00395BA9">
        <w:t>D</w:t>
      </w:r>
      <w:r w:rsidRPr="00513519">
        <w:t>yrektora Technikum</w:t>
      </w:r>
      <w:r w:rsidR="00D83156" w:rsidRPr="00513519">
        <w:t xml:space="preserve">. </w:t>
      </w:r>
    </w:p>
    <w:p w14:paraId="0B76FFEF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Wychowawca ma obowiązek zapoznać pedagoga szkolnego z istniejącym problemem.</w:t>
      </w:r>
    </w:p>
    <w:p w14:paraId="6F452BA5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Udzielona kara musi być uwzględniona przy ustalaniu oceny z zachowania.</w:t>
      </w:r>
    </w:p>
    <w:p w14:paraId="4BA83F25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 xml:space="preserve">Przed wymierzeniem kary uczeń ma prawo do złożenia wyjaśnień przed Dyrektorem </w:t>
      </w:r>
      <w:r w:rsidR="00395BA9">
        <w:t>S</w:t>
      </w:r>
      <w:r w:rsidRPr="00513519">
        <w:t>zkoły, w obecności wychowawcy klasy lub pedagoga szkolnego.</w:t>
      </w:r>
    </w:p>
    <w:p w14:paraId="108B3EFE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W szkole nie stosuje się kar naruszających nietykalność i godność osobistą uczniów.</w:t>
      </w:r>
    </w:p>
    <w:p w14:paraId="48FC53DD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Za jedno wykroczenie zostaje wymierzona jedna kara.</w:t>
      </w:r>
    </w:p>
    <w:p w14:paraId="132A2AF7" w14:textId="77777777" w:rsidR="005E0D93" w:rsidRPr="00513519" w:rsidRDefault="005E0D93" w:rsidP="002A4161">
      <w:pPr>
        <w:numPr>
          <w:ilvl w:val="0"/>
          <w:numId w:val="3"/>
        </w:numPr>
        <w:jc w:val="both"/>
      </w:pPr>
      <w:r w:rsidRPr="00513519">
        <w:t>Każde wykroczenie, naruszenie statutu Technikum</w:t>
      </w:r>
      <w:r w:rsidR="00D83156" w:rsidRPr="00513519">
        <w:t xml:space="preserve"> jest r</w:t>
      </w:r>
      <w:r w:rsidRPr="00513519">
        <w:t>ozpatrywane indywidualnie.</w:t>
      </w:r>
    </w:p>
    <w:p w14:paraId="53BF0BDD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W przypadku dokonania drastycznych przewinień uczniowi można udzielić kary z pominięciem gradacji kar.</w:t>
      </w:r>
    </w:p>
    <w:p w14:paraId="6336F7B9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Jeżeli uczeń dokona zniszczenia mienia szkoły zobowiązany jest do naprawienia szkody w postaci pokrycia kosztów naprawy lub zakupu rzeczy zniszczonej.</w:t>
      </w:r>
    </w:p>
    <w:p w14:paraId="4ECA5743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Wszystkie kary dyscyplinarn</w:t>
      </w:r>
      <w:r w:rsidR="005E0D93" w:rsidRPr="00513519">
        <w:t>e uczniów są zapisywane w dziennika elektronicznym</w:t>
      </w:r>
      <w:r w:rsidRPr="00513519">
        <w:t>.</w:t>
      </w:r>
    </w:p>
    <w:p w14:paraId="43828420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lastRenderedPageBreak/>
        <w:t xml:space="preserve">Szkoła ma obowiązek informowania rodziców (prawnych opiekunów) ucznia </w:t>
      </w:r>
      <w:r w:rsidR="005E0D93" w:rsidRPr="00513519">
        <w:t>o zastosowaniu wobec niego kary a o</w:t>
      </w:r>
      <w:r w:rsidRPr="00513519">
        <w:t>bowiązek ten spełnia wychowawca ukaranego ucznia.</w:t>
      </w:r>
    </w:p>
    <w:p w14:paraId="011390DA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 xml:space="preserve">Dyrektor </w:t>
      </w:r>
      <w:r w:rsidR="005E0D93" w:rsidRPr="00513519">
        <w:rPr>
          <w:lang/>
        </w:rPr>
        <w:t>Technikum</w:t>
      </w:r>
      <w:r w:rsidR="005E0D93" w:rsidRPr="00513519">
        <w:t xml:space="preserve"> może, w drodze decyzji na podstawie uchwały </w:t>
      </w:r>
      <w:r w:rsidR="000F71A7">
        <w:t>R</w:t>
      </w:r>
      <w:r w:rsidR="005E0D93" w:rsidRPr="00513519">
        <w:t xml:space="preserve">ady </w:t>
      </w:r>
      <w:r w:rsidR="000F71A7">
        <w:t>P</w:t>
      </w:r>
      <w:r w:rsidR="005E0D93" w:rsidRPr="00513519">
        <w:t>edagogicznej</w:t>
      </w:r>
      <w:r w:rsidRPr="00513519">
        <w:t xml:space="preserve">, skreślić </w:t>
      </w:r>
      <w:r w:rsidRPr="00513519">
        <w:rPr>
          <w:lang/>
        </w:rPr>
        <w:t>ucznia</w:t>
      </w:r>
      <w:r w:rsidRPr="00513519">
        <w:t xml:space="preserve"> z listy </w:t>
      </w:r>
      <w:r w:rsidRPr="00513519">
        <w:rPr>
          <w:lang/>
        </w:rPr>
        <w:t>uczniów</w:t>
      </w:r>
      <w:r w:rsidRPr="00513519">
        <w:t xml:space="preserve"> za:</w:t>
      </w:r>
    </w:p>
    <w:p w14:paraId="66A8AAC6" w14:textId="77777777" w:rsidR="00D83156" w:rsidRPr="00513519" w:rsidRDefault="00D83156" w:rsidP="002A4161">
      <w:pPr>
        <w:numPr>
          <w:ilvl w:val="0"/>
          <w:numId w:val="75"/>
        </w:numPr>
        <w:jc w:val="both"/>
      </w:pPr>
      <w:r w:rsidRPr="00513519">
        <w:t xml:space="preserve">spożywanie, posiadanie alkoholu (innych substancji psychoaktywnych) na terenie szkoły (internatu) lub pracowni kształcenia praktycznego, a także podczas różnych uroczystości szkolnych i wycieczek oraz przebywanie na terenie szkoły w stanie wskazującym na </w:t>
      </w:r>
      <w:r w:rsidR="00542B1E">
        <w:t xml:space="preserve">  </w:t>
      </w:r>
      <w:r w:rsidRPr="00513519">
        <w:t>spożycie alkoholu (innych substancji psychoaktywnych);</w:t>
      </w:r>
    </w:p>
    <w:p w14:paraId="6FAC54E1" w14:textId="77777777" w:rsidR="00D83156" w:rsidRPr="00513519" w:rsidRDefault="00D83156" w:rsidP="002A4161">
      <w:pPr>
        <w:numPr>
          <w:ilvl w:val="0"/>
          <w:numId w:val="75"/>
        </w:numPr>
        <w:jc w:val="both"/>
      </w:pPr>
      <w:r w:rsidRPr="00513519">
        <w:t>posiadanie i dystrybucję narkotyków i innych środków odurzających;</w:t>
      </w:r>
    </w:p>
    <w:p w14:paraId="41413712" w14:textId="77777777" w:rsidR="00D83156" w:rsidRPr="00513519" w:rsidRDefault="00D83156" w:rsidP="002A4161">
      <w:pPr>
        <w:numPr>
          <w:ilvl w:val="0"/>
          <w:numId w:val="75"/>
        </w:numPr>
        <w:jc w:val="both"/>
      </w:pPr>
      <w:r w:rsidRPr="00513519">
        <w:t>dotkliwą dewastację mienia szkolnego;</w:t>
      </w:r>
    </w:p>
    <w:p w14:paraId="7DEA86C6" w14:textId="77777777" w:rsidR="00D83156" w:rsidRPr="00513519" w:rsidRDefault="00D83156" w:rsidP="002A4161">
      <w:pPr>
        <w:numPr>
          <w:ilvl w:val="0"/>
          <w:numId w:val="75"/>
        </w:numPr>
        <w:jc w:val="both"/>
      </w:pPr>
      <w:r w:rsidRPr="00513519">
        <w:t>dokonanie kradzieży własności szkolnej o dużej wartości, narażającej szkołę na duże straty;</w:t>
      </w:r>
    </w:p>
    <w:p w14:paraId="294166F2" w14:textId="77777777" w:rsidR="00D83156" w:rsidRPr="00513519" w:rsidRDefault="00D83156" w:rsidP="002A4161">
      <w:pPr>
        <w:numPr>
          <w:ilvl w:val="0"/>
          <w:numId w:val="75"/>
        </w:numPr>
        <w:jc w:val="both"/>
      </w:pPr>
      <w:r w:rsidRPr="00513519">
        <w:t xml:space="preserve">znieważanie i naruszanie godności osobistej nauczyciela, pracownika szkoły, ucznia (znęcanie się psychiczne i fizyczne, stosowanie psychicznej przemocy wobec nauczyciela i ucznia, stosowanie gróźb wobec nauczyciela, </w:t>
      </w:r>
      <w:r w:rsidR="00FF1FAD" w:rsidRPr="00513519">
        <w:t>pracowników szkoły, uczniów</w:t>
      </w:r>
      <w:r w:rsidRPr="00513519">
        <w:t xml:space="preserve"> </w:t>
      </w:r>
      <w:r w:rsidR="00826617">
        <w:br/>
      </w:r>
      <w:r w:rsidRPr="00513519">
        <w:t>w celu wymuszenia czegokolwiek, agresja werbalna);</w:t>
      </w:r>
    </w:p>
    <w:p w14:paraId="4D17260F" w14:textId="77777777" w:rsidR="00D83156" w:rsidRPr="00513519" w:rsidRDefault="00D83156" w:rsidP="002A4161">
      <w:pPr>
        <w:numPr>
          <w:ilvl w:val="0"/>
          <w:numId w:val="75"/>
        </w:numPr>
        <w:jc w:val="both"/>
      </w:pPr>
      <w:r w:rsidRPr="00513519">
        <w:t>wszelkie akty agresji grożące utracie zdrowia i życia uczniów, pracowników szkoły, oraz uczniów;</w:t>
      </w:r>
    </w:p>
    <w:p w14:paraId="0C1BE69E" w14:textId="77777777" w:rsidR="00D83156" w:rsidRPr="00513519" w:rsidRDefault="00D83156" w:rsidP="002A4161">
      <w:pPr>
        <w:numPr>
          <w:ilvl w:val="0"/>
          <w:numId w:val="75"/>
        </w:numPr>
        <w:jc w:val="both"/>
      </w:pPr>
      <w:r w:rsidRPr="00513519">
        <w:t xml:space="preserve">stworzenie w szkole, w pracowniach kształcenia praktycznego lub podczas wszelkich uroczystości i imprez szkolnych sytuacji zagrażających zdrowiu i życiu uczniów oraz pracowników szkoły (np. przyniesienie niebezpiecznych przedmiotów, narkotyków </w:t>
      </w:r>
      <w:r w:rsidR="00826617">
        <w:br/>
      </w:r>
      <w:r w:rsidRPr="00513519">
        <w:t>i innych środków odurzających, toksycznych, chemiczn</w:t>
      </w:r>
      <w:r w:rsidR="00FF1FAD" w:rsidRPr="00513519">
        <w:t xml:space="preserve">ych, materiałów wybuchowych </w:t>
      </w:r>
      <w:r w:rsidR="00542B1E">
        <w:t xml:space="preserve">    </w:t>
      </w:r>
      <w:r w:rsidR="00FF1FAD" w:rsidRPr="00513519">
        <w:t>i innych</w:t>
      </w:r>
      <w:r w:rsidRPr="00513519">
        <w:t>);</w:t>
      </w:r>
    </w:p>
    <w:p w14:paraId="256AF4B8" w14:textId="77777777" w:rsidR="00D83156" w:rsidRPr="00513519" w:rsidRDefault="00D83156" w:rsidP="002A4161">
      <w:pPr>
        <w:numPr>
          <w:ilvl w:val="0"/>
          <w:numId w:val="75"/>
        </w:numPr>
        <w:jc w:val="both"/>
      </w:pPr>
      <w:r w:rsidRPr="00513519">
        <w:t>porzucenie obowiązków szkolnych;</w:t>
      </w:r>
    </w:p>
    <w:p w14:paraId="133B0EF6" w14:textId="77777777" w:rsidR="00D83156" w:rsidRPr="00513519" w:rsidRDefault="00D83156" w:rsidP="002A4161">
      <w:pPr>
        <w:numPr>
          <w:ilvl w:val="0"/>
          <w:numId w:val="75"/>
        </w:numPr>
        <w:jc w:val="both"/>
      </w:pPr>
      <w:r w:rsidRPr="00513519">
        <w:t>brak p</w:t>
      </w:r>
      <w:r w:rsidR="00FF1FAD" w:rsidRPr="00513519">
        <w:t xml:space="preserve">oprawy zachowania, mimo nagany </w:t>
      </w:r>
      <w:r w:rsidR="00395BA9">
        <w:t>D</w:t>
      </w:r>
      <w:r w:rsidR="00FF1FAD" w:rsidRPr="00513519">
        <w:t>yrektora Technikum</w:t>
      </w:r>
      <w:r w:rsidRPr="00513519">
        <w:t>.</w:t>
      </w:r>
    </w:p>
    <w:p w14:paraId="5BB9BE38" w14:textId="77777777" w:rsidR="00D83156" w:rsidRPr="00513519" w:rsidRDefault="00D83156" w:rsidP="002A4161">
      <w:pPr>
        <w:numPr>
          <w:ilvl w:val="0"/>
          <w:numId w:val="3"/>
        </w:numPr>
        <w:jc w:val="both"/>
      </w:pPr>
      <w:r w:rsidRPr="00513519">
        <w:t>Prz</w:t>
      </w:r>
      <w:r w:rsidR="00FF1FAD" w:rsidRPr="00513519">
        <w:t>epis ust. 20</w:t>
      </w:r>
      <w:r w:rsidRPr="00513519">
        <w:t xml:space="preserve"> nie dotyczy </w:t>
      </w:r>
      <w:r w:rsidRPr="00513519">
        <w:rPr>
          <w:lang/>
        </w:rPr>
        <w:t>ucznia</w:t>
      </w:r>
      <w:r w:rsidRPr="00513519">
        <w:t xml:space="preserve"> objętego obowiązkiem szkolnym. W uzasadnionych przypadkach </w:t>
      </w:r>
      <w:r w:rsidRPr="00513519">
        <w:rPr>
          <w:lang/>
        </w:rPr>
        <w:t>uczeń</w:t>
      </w:r>
      <w:r w:rsidR="00FF1FAD" w:rsidRPr="00513519">
        <w:t xml:space="preserve"> ten, na wniosek </w:t>
      </w:r>
      <w:r w:rsidR="00395BA9">
        <w:t>D</w:t>
      </w:r>
      <w:r w:rsidRPr="00513519">
        <w:t xml:space="preserve">yrektora </w:t>
      </w:r>
      <w:r w:rsidR="00FF1FAD" w:rsidRPr="00513519">
        <w:rPr>
          <w:lang/>
        </w:rPr>
        <w:t>Technikum</w:t>
      </w:r>
      <w:r w:rsidRPr="00513519">
        <w:t xml:space="preserve">, może zostać przeniesiony przez </w:t>
      </w:r>
      <w:r w:rsidRPr="00513519">
        <w:rPr>
          <w:lang/>
        </w:rPr>
        <w:t>Kuratora Oświaty</w:t>
      </w:r>
      <w:r w:rsidRPr="00513519">
        <w:t xml:space="preserve"> do innej </w:t>
      </w:r>
      <w:r w:rsidRPr="00513519">
        <w:rPr>
          <w:lang/>
        </w:rPr>
        <w:t>szkoły</w:t>
      </w:r>
      <w:r w:rsidRPr="00513519">
        <w:t>.</w:t>
      </w:r>
    </w:p>
    <w:p w14:paraId="7FC355CA" w14:textId="77777777" w:rsidR="00D83156" w:rsidRPr="00513519" w:rsidRDefault="00DD2C1B" w:rsidP="002A4161">
      <w:pPr>
        <w:numPr>
          <w:ilvl w:val="0"/>
          <w:numId w:val="3"/>
        </w:numPr>
        <w:tabs>
          <w:tab w:val="left" w:pos="142"/>
          <w:tab w:val="left" w:pos="284"/>
        </w:tabs>
        <w:spacing w:after="240"/>
        <w:jc w:val="both"/>
      </w:pPr>
      <w:bookmarkStart w:id="65" w:name="_Hlk112656958"/>
      <w:r w:rsidRPr="00513519">
        <w:t xml:space="preserve">W przypadku gdy nieletni wykazuje przejawy demoralizacji lub dopuścił się czynu karalnego na terenie szkoły lub w związku z realizacją obowiązku szkolnego lub obowiązku nauki, </w:t>
      </w:r>
      <w:r w:rsidR="00395BA9">
        <w:t>D</w:t>
      </w:r>
      <w:r w:rsidRPr="00513519">
        <w:t xml:space="preserve">yrektor </w:t>
      </w:r>
      <w:r w:rsidR="00395BA9">
        <w:t>S</w:t>
      </w:r>
      <w:r w:rsidRPr="00513519">
        <w:t>zkoły może, za zgodą rodziców albo opiekuna nieletniego oraz nieletniego, zastosować, jeżeli jest to wystarczające, środek oddziaływania wychowawczego w postaci pouczenia, ostrzeżenia ustnego albo ostrzeżenia na piśmie, przeproszenia pokrzywdzonego, przywrócenia stanu poprzedniego lub wykonania określonych prac porządkowych na rzecz szkoły. Zastosowanie środka oddziaływania wychowawczego nie wyłącza zastosowania kary określonej w statucie szkoły. Przepisu nie stosuje się w przypadku, gdy nieletni dopuścił się czynu zabronionego wyczerpującego znamiona przestępstwa ściganego z urzędu lub przestępstwa skarbowego.</w:t>
      </w:r>
      <w:bookmarkEnd w:id="65"/>
    </w:p>
    <w:p w14:paraId="03BF125C" w14:textId="77777777" w:rsidR="00D83156" w:rsidRPr="00513519" w:rsidRDefault="00D83156" w:rsidP="00513519">
      <w:pPr>
        <w:spacing w:after="240" w:line="276" w:lineRule="auto"/>
        <w:jc w:val="center"/>
        <w:rPr>
          <w:rFonts w:cs="Arial"/>
          <w:b/>
          <w:bCs/>
        </w:rPr>
      </w:pPr>
      <w:r w:rsidRPr="00513519">
        <w:rPr>
          <w:rFonts w:cs="Arial"/>
          <w:b/>
          <w:bCs/>
        </w:rPr>
        <w:t>§ 49</w:t>
      </w:r>
    </w:p>
    <w:p w14:paraId="542FFD28" w14:textId="77777777" w:rsidR="00D83156" w:rsidRDefault="00D83156" w:rsidP="00513519">
      <w:pPr>
        <w:jc w:val="both"/>
        <w:rPr>
          <w:rFonts w:cs="Arial"/>
        </w:rPr>
      </w:pPr>
      <w:r>
        <w:rPr>
          <w:rFonts w:cs="Arial"/>
        </w:rPr>
        <w:t>Tryb postępowania przy skreślaniu ucznia z listy uczniów:</w:t>
      </w:r>
    </w:p>
    <w:p w14:paraId="500FC80A" w14:textId="77777777" w:rsidR="00D83156" w:rsidRDefault="00D83156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>Pisemny wniosek o skreślenie ucznia z listy z uzasadnien</w:t>
      </w:r>
      <w:r w:rsidR="00236FA0">
        <w:rPr>
          <w:rFonts w:cs="Arial"/>
        </w:rPr>
        <w:t xml:space="preserve">iem składa wychowawca klasy do </w:t>
      </w:r>
      <w:r w:rsidR="00395BA9">
        <w:rPr>
          <w:rFonts w:cs="Arial"/>
        </w:rPr>
        <w:t>D</w:t>
      </w:r>
      <w:r>
        <w:rPr>
          <w:rFonts w:cs="Arial"/>
        </w:rPr>
        <w:t>yrektora, z zastrzeżeniem ust. 11.</w:t>
      </w:r>
    </w:p>
    <w:p w14:paraId="0879FFAD" w14:textId="77777777" w:rsidR="00D83156" w:rsidRDefault="00D83156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>Uczeń składa wyjaśni</w:t>
      </w:r>
      <w:r w:rsidR="00236FA0">
        <w:rPr>
          <w:rFonts w:cs="Arial"/>
        </w:rPr>
        <w:t xml:space="preserve">enia przed komisją w składzie: </w:t>
      </w:r>
      <w:r w:rsidR="00395BA9">
        <w:rPr>
          <w:rFonts w:cs="Arial"/>
        </w:rPr>
        <w:t>W</w:t>
      </w:r>
      <w:r>
        <w:rPr>
          <w:rFonts w:cs="Arial"/>
        </w:rPr>
        <w:t>icedyrektor, wychowawca, pedagog</w:t>
      </w:r>
      <w:r w:rsidR="00236FA0">
        <w:rPr>
          <w:rFonts w:cs="Arial"/>
        </w:rPr>
        <w:t xml:space="preserve"> szkolny, przedstawiciel </w:t>
      </w:r>
      <w:r w:rsidR="00395BA9">
        <w:rPr>
          <w:rFonts w:cs="Arial"/>
        </w:rPr>
        <w:t>S</w:t>
      </w:r>
      <w:r w:rsidR="00236FA0">
        <w:rPr>
          <w:rFonts w:cs="Arial"/>
        </w:rPr>
        <w:t xml:space="preserve">amorządu </w:t>
      </w:r>
      <w:r w:rsidR="00395BA9">
        <w:rPr>
          <w:rFonts w:cs="Arial"/>
        </w:rPr>
        <w:t>U</w:t>
      </w:r>
      <w:r w:rsidR="00236FA0">
        <w:rPr>
          <w:rFonts w:cs="Arial"/>
        </w:rPr>
        <w:t>czniowskiego</w:t>
      </w:r>
      <w:r>
        <w:rPr>
          <w:rFonts w:cs="Arial"/>
        </w:rPr>
        <w:t>.</w:t>
      </w:r>
    </w:p>
    <w:p w14:paraId="4B5253BB" w14:textId="77777777" w:rsidR="00D83156" w:rsidRDefault="00236FA0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 xml:space="preserve">Dyrektor przedstawia </w:t>
      </w:r>
      <w:r w:rsidR="000F71A7">
        <w:rPr>
          <w:rFonts w:cs="Arial"/>
        </w:rPr>
        <w:t>R</w:t>
      </w:r>
      <w:r>
        <w:rPr>
          <w:rFonts w:cs="Arial"/>
        </w:rPr>
        <w:t xml:space="preserve">adzie </w:t>
      </w:r>
      <w:r w:rsidR="000F71A7">
        <w:rPr>
          <w:rFonts w:cs="Arial"/>
        </w:rPr>
        <w:t>P</w:t>
      </w:r>
      <w:r w:rsidR="00D83156">
        <w:rPr>
          <w:rFonts w:cs="Arial"/>
        </w:rPr>
        <w:t>edagogicznej wniosek o skreślenie uczni</w:t>
      </w:r>
      <w:r>
        <w:rPr>
          <w:rFonts w:cs="Arial"/>
        </w:rPr>
        <w:t>a z listy uczniów Technikum.</w:t>
      </w:r>
    </w:p>
    <w:p w14:paraId="30631C81" w14:textId="77777777" w:rsidR="00D83156" w:rsidRDefault="00236FA0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 xml:space="preserve">Ucznia przed </w:t>
      </w:r>
      <w:r w:rsidR="000F71A7">
        <w:rPr>
          <w:rFonts w:cs="Arial"/>
        </w:rPr>
        <w:t>R</w:t>
      </w:r>
      <w:r>
        <w:rPr>
          <w:rFonts w:cs="Arial"/>
        </w:rPr>
        <w:t xml:space="preserve">adą </w:t>
      </w:r>
      <w:r w:rsidR="000F71A7">
        <w:rPr>
          <w:rFonts w:cs="Arial"/>
        </w:rPr>
        <w:t>P</w:t>
      </w:r>
      <w:r w:rsidR="00D83156">
        <w:rPr>
          <w:rFonts w:cs="Arial"/>
        </w:rPr>
        <w:t>edagogiczną reprezentuje wychowawca lub pedagog szkolny.</w:t>
      </w:r>
    </w:p>
    <w:p w14:paraId="65494618" w14:textId="77777777" w:rsidR="00D83156" w:rsidRDefault="00236FA0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 xml:space="preserve">Rada </w:t>
      </w:r>
      <w:r w:rsidR="000F71A7">
        <w:rPr>
          <w:rFonts w:cs="Arial"/>
        </w:rPr>
        <w:t>P</w:t>
      </w:r>
      <w:r w:rsidR="00D83156">
        <w:rPr>
          <w:rFonts w:cs="Arial"/>
        </w:rPr>
        <w:t>edagogiczna po zapoznaniu się ze sprawą podejmuje uchwałę w sprawie skreślenia ucznia z listy uczniów.</w:t>
      </w:r>
    </w:p>
    <w:p w14:paraId="471300A1" w14:textId="77777777" w:rsidR="00D83156" w:rsidRDefault="00236FA0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lastRenderedPageBreak/>
        <w:t xml:space="preserve">Dyrektor zwraca się do </w:t>
      </w:r>
      <w:r w:rsidR="000F71A7">
        <w:rPr>
          <w:rFonts w:cs="Arial"/>
        </w:rPr>
        <w:t>S</w:t>
      </w:r>
      <w:r>
        <w:rPr>
          <w:rFonts w:cs="Arial"/>
        </w:rPr>
        <w:t xml:space="preserve">amorządu </w:t>
      </w:r>
      <w:r w:rsidR="000F71A7">
        <w:rPr>
          <w:rFonts w:cs="Arial"/>
        </w:rPr>
        <w:t>U</w:t>
      </w:r>
      <w:r>
        <w:rPr>
          <w:rFonts w:cs="Arial"/>
        </w:rPr>
        <w:t>czniowskiego</w:t>
      </w:r>
      <w:r w:rsidR="00D83156">
        <w:rPr>
          <w:rFonts w:cs="Arial"/>
        </w:rPr>
        <w:t xml:space="preserve"> o wyraż</w:t>
      </w:r>
      <w:r>
        <w:rPr>
          <w:rFonts w:cs="Arial"/>
        </w:rPr>
        <w:t xml:space="preserve">enie opinii w sprawie uchwały </w:t>
      </w:r>
      <w:r w:rsidR="000F71A7">
        <w:rPr>
          <w:rFonts w:cs="Arial"/>
        </w:rPr>
        <w:t>R</w:t>
      </w:r>
      <w:r>
        <w:rPr>
          <w:rFonts w:cs="Arial"/>
        </w:rPr>
        <w:t xml:space="preserve">ady </w:t>
      </w:r>
      <w:r w:rsidR="000F71A7">
        <w:rPr>
          <w:rFonts w:cs="Arial"/>
        </w:rPr>
        <w:t>P</w:t>
      </w:r>
      <w:r>
        <w:rPr>
          <w:rFonts w:cs="Arial"/>
        </w:rPr>
        <w:t>edagogicznej</w:t>
      </w:r>
      <w:r w:rsidR="00D83156">
        <w:rPr>
          <w:rFonts w:cs="Arial"/>
        </w:rPr>
        <w:t xml:space="preserve"> o skr</w:t>
      </w:r>
      <w:r w:rsidR="003D0C21">
        <w:rPr>
          <w:rFonts w:cs="Arial"/>
        </w:rPr>
        <w:t xml:space="preserve">eślenie ucznia z listy uczniów </w:t>
      </w:r>
      <w:r w:rsidR="00D83156">
        <w:rPr>
          <w:rFonts w:cs="Arial"/>
        </w:rPr>
        <w:t>informuj</w:t>
      </w:r>
      <w:r w:rsidR="003D0C21">
        <w:rPr>
          <w:rFonts w:cs="Arial"/>
        </w:rPr>
        <w:t>e o tym zainteresowanego ucznia</w:t>
      </w:r>
      <w:r w:rsidR="00D83156">
        <w:rPr>
          <w:rFonts w:cs="Arial"/>
        </w:rPr>
        <w:t>.</w:t>
      </w:r>
    </w:p>
    <w:p w14:paraId="3F0BE845" w14:textId="77777777" w:rsidR="00D83156" w:rsidRDefault="003D0C21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 xml:space="preserve">Samorząd </w:t>
      </w:r>
      <w:r w:rsidR="000F71A7">
        <w:rPr>
          <w:rFonts w:cs="Arial"/>
        </w:rPr>
        <w:t>U</w:t>
      </w:r>
      <w:r w:rsidR="00D83156">
        <w:rPr>
          <w:rFonts w:cs="Arial"/>
        </w:rPr>
        <w:t>czn</w:t>
      </w:r>
      <w:r>
        <w:rPr>
          <w:rFonts w:cs="Arial"/>
        </w:rPr>
        <w:t xml:space="preserve">iowski w ciągu 3 dni od prośby </w:t>
      </w:r>
      <w:r w:rsidR="00395BA9">
        <w:rPr>
          <w:rFonts w:cs="Arial"/>
        </w:rPr>
        <w:t>D</w:t>
      </w:r>
      <w:r>
        <w:rPr>
          <w:rFonts w:cs="Arial"/>
        </w:rPr>
        <w:t>yrektora</w:t>
      </w:r>
      <w:r w:rsidR="00D83156">
        <w:rPr>
          <w:rFonts w:cs="Arial"/>
        </w:rPr>
        <w:t xml:space="preserve"> opiniuje uchwałę na piśmie.</w:t>
      </w:r>
    </w:p>
    <w:p w14:paraId="46DA795B" w14:textId="77777777" w:rsidR="00D83156" w:rsidRDefault="00D83156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>Uczeń zos</w:t>
      </w:r>
      <w:r w:rsidR="003D0C21">
        <w:rPr>
          <w:rFonts w:cs="Arial"/>
        </w:rPr>
        <w:t xml:space="preserve">taje skreślony na mocy decyzji </w:t>
      </w:r>
      <w:r w:rsidR="00395BA9">
        <w:rPr>
          <w:rFonts w:cs="Arial"/>
        </w:rPr>
        <w:t>D</w:t>
      </w:r>
      <w:r w:rsidR="003D0C21">
        <w:rPr>
          <w:rFonts w:cs="Arial"/>
        </w:rPr>
        <w:t>yrektora Technikum</w:t>
      </w:r>
      <w:r>
        <w:rPr>
          <w:rFonts w:cs="Arial"/>
        </w:rPr>
        <w:t xml:space="preserve"> po stwierdzeniu prawomocności uchwały.</w:t>
      </w:r>
    </w:p>
    <w:p w14:paraId="466E6D2D" w14:textId="77777777" w:rsidR="00D83156" w:rsidRDefault="00D83156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>Decyzję o skreśleniu ucznia z listy z uzasadnieniem otrzymują rodzice (prawni opiekunowie) i uczeń na piśmie.</w:t>
      </w:r>
    </w:p>
    <w:p w14:paraId="155F3E61" w14:textId="77777777" w:rsidR="00D83156" w:rsidRDefault="00D83156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>Uczeń bądź rodzice (prawni opiekunowie) maj</w:t>
      </w:r>
      <w:r w:rsidR="003D0C21">
        <w:rPr>
          <w:rFonts w:cs="Arial"/>
        </w:rPr>
        <w:t xml:space="preserve">ą prawo odwołać się od decyzji </w:t>
      </w:r>
      <w:r w:rsidR="00395BA9">
        <w:rPr>
          <w:rFonts w:cs="Arial"/>
        </w:rPr>
        <w:t>D</w:t>
      </w:r>
      <w:r>
        <w:rPr>
          <w:rFonts w:cs="Arial"/>
        </w:rPr>
        <w:t>yrektora zgodnie z procedurą odwoławczą poniżej.</w:t>
      </w:r>
    </w:p>
    <w:p w14:paraId="01E8B95A" w14:textId="77777777" w:rsidR="00D83156" w:rsidRDefault="00C2744C" w:rsidP="002A4161">
      <w:pPr>
        <w:numPr>
          <w:ilvl w:val="0"/>
          <w:numId w:val="40"/>
        </w:numPr>
        <w:jc w:val="both"/>
        <w:rPr>
          <w:rFonts w:cs="Arial"/>
        </w:rPr>
      </w:pPr>
      <w:r>
        <w:rPr>
          <w:rFonts w:cs="Arial"/>
        </w:rPr>
        <w:t>Dyrektor Technikum</w:t>
      </w:r>
      <w:r w:rsidR="00D83156">
        <w:rPr>
          <w:rFonts w:cs="Arial"/>
        </w:rPr>
        <w:t xml:space="preserve"> może pominąć opisaną w ust.</w:t>
      </w:r>
      <w:r w:rsidR="005D49BF">
        <w:rPr>
          <w:rFonts w:cs="Arial"/>
        </w:rPr>
        <w:t xml:space="preserve"> 1 i 2 procedurę i przedstawić </w:t>
      </w:r>
      <w:r w:rsidR="000F71A7">
        <w:rPr>
          <w:rFonts w:cs="Arial"/>
        </w:rPr>
        <w:t>R</w:t>
      </w:r>
      <w:r w:rsidR="005D49BF">
        <w:rPr>
          <w:rFonts w:cs="Arial"/>
        </w:rPr>
        <w:t xml:space="preserve">adzie </w:t>
      </w:r>
      <w:r w:rsidR="000F71A7">
        <w:rPr>
          <w:rFonts w:cs="Arial"/>
        </w:rPr>
        <w:t>P</w:t>
      </w:r>
      <w:r w:rsidR="00D83156">
        <w:rPr>
          <w:rFonts w:cs="Arial"/>
        </w:rPr>
        <w:t>edagogicznej wniosek o sk</w:t>
      </w:r>
      <w:r w:rsidR="005D49BF">
        <w:rPr>
          <w:rFonts w:cs="Arial"/>
        </w:rPr>
        <w:t>reślenie z listy uczniów Technikum</w:t>
      </w:r>
      <w:r w:rsidR="00D83156">
        <w:rPr>
          <w:rFonts w:cs="Arial"/>
        </w:rPr>
        <w:t xml:space="preserve"> ucznia, który:</w:t>
      </w:r>
    </w:p>
    <w:p w14:paraId="581B6851" w14:textId="77777777" w:rsidR="00D83156" w:rsidRDefault="00D83156" w:rsidP="002A4161">
      <w:pPr>
        <w:numPr>
          <w:ilvl w:val="0"/>
          <w:numId w:val="32"/>
        </w:numPr>
        <w:jc w:val="both"/>
        <w:rPr>
          <w:rFonts w:cs="Arial"/>
        </w:rPr>
      </w:pPr>
      <w:r>
        <w:rPr>
          <w:rFonts w:cs="Arial"/>
        </w:rPr>
        <w:t>raż</w:t>
      </w:r>
      <w:r w:rsidR="005D49BF">
        <w:rPr>
          <w:rFonts w:cs="Arial"/>
        </w:rPr>
        <w:t>ąco narusza zasady określone w statucie</w:t>
      </w:r>
      <w:r>
        <w:rPr>
          <w:rFonts w:cs="Arial"/>
        </w:rPr>
        <w:t xml:space="preserve"> i nie skutkują wobec niego wielokrotnie zastosowane kary;</w:t>
      </w:r>
    </w:p>
    <w:p w14:paraId="2E7DD53A" w14:textId="77777777" w:rsidR="00D83156" w:rsidRDefault="00D83156" w:rsidP="002A4161">
      <w:pPr>
        <w:numPr>
          <w:ilvl w:val="0"/>
          <w:numId w:val="32"/>
        </w:numPr>
        <w:jc w:val="both"/>
        <w:rPr>
          <w:rFonts w:cs="Arial"/>
        </w:rPr>
      </w:pPr>
      <w:r>
        <w:rPr>
          <w:rFonts w:cs="Arial"/>
        </w:rPr>
        <w:t>nie otrzymał promocji i nie rokuje poprawy;</w:t>
      </w:r>
    </w:p>
    <w:p w14:paraId="2C69EED5" w14:textId="77777777" w:rsidR="00D83156" w:rsidRPr="00513519" w:rsidRDefault="00D83156" w:rsidP="002A4161">
      <w:pPr>
        <w:numPr>
          <w:ilvl w:val="0"/>
          <w:numId w:val="32"/>
        </w:numPr>
        <w:spacing w:after="240"/>
        <w:jc w:val="both"/>
        <w:rPr>
          <w:rFonts w:cs="Arial"/>
        </w:rPr>
      </w:pPr>
      <w:r>
        <w:rPr>
          <w:rFonts w:cs="Arial"/>
        </w:rPr>
        <w:t>porzucił obowiązki szkolne.</w:t>
      </w:r>
    </w:p>
    <w:p w14:paraId="76FC3645" w14:textId="77777777" w:rsidR="005D49BF" w:rsidRPr="00513519" w:rsidRDefault="00D83156" w:rsidP="00513519">
      <w:pPr>
        <w:pStyle w:val="Stopka"/>
        <w:tabs>
          <w:tab w:val="clear" w:pos="4536"/>
          <w:tab w:val="clear" w:pos="9072"/>
        </w:tabs>
        <w:spacing w:after="240"/>
        <w:jc w:val="center"/>
        <w:rPr>
          <w:rFonts w:cs="Arial"/>
          <w:b/>
          <w:bCs/>
          <w:u w:val="single"/>
        </w:rPr>
      </w:pPr>
      <w:r w:rsidRPr="00513519">
        <w:rPr>
          <w:rFonts w:cs="Arial"/>
          <w:b/>
          <w:bCs/>
        </w:rPr>
        <w:t>§ 50</w:t>
      </w:r>
    </w:p>
    <w:p w14:paraId="44BAED8D" w14:textId="77777777" w:rsidR="00D83156" w:rsidRDefault="005D49BF" w:rsidP="00513519">
      <w:pPr>
        <w:jc w:val="both"/>
        <w:rPr>
          <w:rFonts w:cs="Arial"/>
        </w:rPr>
      </w:pPr>
      <w:r>
        <w:rPr>
          <w:rFonts w:cs="Arial"/>
        </w:rPr>
        <w:t>1.</w:t>
      </w:r>
      <w:r w:rsidR="00D83156">
        <w:rPr>
          <w:rFonts w:cs="Arial"/>
        </w:rPr>
        <w:t xml:space="preserve">Procedura odwoławcza w przypadku naruszenia praw ucznia: </w:t>
      </w:r>
    </w:p>
    <w:p w14:paraId="5238170F" w14:textId="77777777" w:rsidR="00D83156" w:rsidRDefault="005D49BF" w:rsidP="002A4161">
      <w:pPr>
        <w:numPr>
          <w:ilvl w:val="0"/>
          <w:numId w:val="10"/>
        </w:numPr>
        <w:jc w:val="both"/>
        <w:rPr>
          <w:rFonts w:cs="Arial"/>
        </w:rPr>
      </w:pPr>
      <w:r>
        <w:rPr>
          <w:rFonts w:cs="Arial"/>
        </w:rPr>
        <w:t>u</w:t>
      </w:r>
      <w:r w:rsidR="00D83156">
        <w:rPr>
          <w:rFonts w:cs="Arial"/>
        </w:rPr>
        <w:t>czeń, jego rodzice (opiekunowie prawni) w ciągu 3 dni od zaistni</w:t>
      </w:r>
      <w:r>
        <w:rPr>
          <w:rFonts w:cs="Arial"/>
        </w:rPr>
        <w:t xml:space="preserve">enia problemu zwracają się do </w:t>
      </w:r>
      <w:r w:rsidR="00395BA9">
        <w:rPr>
          <w:rFonts w:cs="Arial"/>
        </w:rPr>
        <w:t>D</w:t>
      </w:r>
      <w:r>
        <w:rPr>
          <w:rFonts w:cs="Arial"/>
        </w:rPr>
        <w:t>yrektora Technikum w formie pisemnej;</w:t>
      </w:r>
    </w:p>
    <w:p w14:paraId="4CD97650" w14:textId="77777777" w:rsidR="00D83156" w:rsidRDefault="00395BA9" w:rsidP="002A4161">
      <w:pPr>
        <w:numPr>
          <w:ilvl w:val="0"/>
          <w:numId w:val="10"/>
        </w:numPr>
        <w:jc w:val="both"/>
        <w:rPr>
          <w:rFonts w:cs="Arial"/>
        </w:rPr>
      </w:pPr>
      <w:r>
        <w:rPr>
          <w:rFonts w:cs="Arial"/>
        </w:rPr>
        <w:t>D</w:t>
      </w:r>
      <w:r w:rsidR="00D83156">
        <w:rPr>
          <w:rFonts w:cs="Arial"/>
        </w:rPr>
        <w:t xml:space="preserve">yrektor lub </w:t>
      </w:r>
      <w:r>
        <w:rPr>
          <w:rFonts w:cs="Arial"/>
        </w:rPr>
        <w:t>W</w:t>
      </w:r>
      <w:r w:rsidR="00D83156">
        <w:rPr>
          <w:rFonts w:cs="Arial"/>
        </w:rPr>
        <w:t xml:space="preserve">icedyrektor szkoły po konsultacji z wychowawcą lub pedagogiem </w:t>
      </w:r>
      <w:r w:rsidR="00542B1E">
        <w:rPr>
          <w:rFonts w:cs="Arial"/>
        </w:rPr>
        <w:t xml:space="preserve">            </w:t>
      </w:r>
      <w:r w:rsidR="00D83156">
        <w:rPr>
          <w:rFonts w:cs="Arial"/>
        </w:rPr>
        <w:t>i zainteresowanym nauczycielem rozpatruje spr</w:t>
      </w:r>
      <w:r w:rsidR="005D49BF">
        <w:rPr>
          <w:rFonts w:cs="Arial"/>
        </w:rPr>
        <w:t>awę w ciągu 7 dni;</w:t>
      </w:r>
    </w:p>
    <w:p w14:paraId="4D9CA910" w14:textId="77777777" w:rsidR="005D49BF" w:rsidRDefault="005D49BF" w:rsidP="002A4161">
      <w:pPr>
        <w:numPr>
          <w:ilvl w:val="0"/>
          <w:numId w:val="10"/>
        </w:numPr>
        <w:jc w:val="both"/>
        <w:rPr>
          <w:rFonts w:cs="Arial"/>
        </w:rPr>
      </w:pPr>
      <w:r>
        <w:rPr>
          <w:rFonts w:cs="Arial"/>
        </w:rPr>
        <w:t>w</w:t>
      </w:r>
      <w:r w:rsidR="00D83156">
        <w:rPr>
          <w:rFonts w:cs="Arial"/>
        </w:rPr>
        <w:t xml:space="preserve"> przypadku </w:t>
      </w:r>
      <w:r>
        <w:rPr>
          <w:rFonts w:cs="Arial"/>
        </w:rPr>
        <w:t xml:space="preserve">zasadności złożonego zażalenia </w:t>
      </w:r>
      <w:r w:rsidR="00395BA9">
        <w:rPr>
          <w:rFonts w:cs="Arial"/>
        </w:rPr>
        <w:t>D</w:t>
      </w:r>
      <w:r w:rsidR="00D83156">
        <w:rPr>
          <w:rFonts w:cs="Arial"/>
        </w:rPr>
        <w:t xml:space="preserve">yrektor wydaje decyzję o podjęciu stosownych działań przywracających możliwość korzystania z określonych uprawnień. </w:t>
      </w:r>
    </w:p>
    <w:p w14:paraId="0E0EA807" w14:textId="77777777" w:rsidR="00D83156" w:rsidRDefault="005D49BF" w:rsidP="002A4161">
      <w:pPr>
        <w:numPr>
          <w:ilvl w:val="0"/>
          <w:numId w:val="10"/>
        </w:numPr>
        <w:jc w:val="both"/>
        <w:rPr>
          <w:rFonts w:cs="Arial"/>
        </w:rPr>
      </w:pPr>
      <w:r>
        <w:rPr>
          <w:rFonts w:cs="Arial"/>
        </w:rPr>
        <w:t>w</w:t>
      </w:r>
      <w:r w:rsidR="00D83156">
        <w:rPr>
          <w:rFonts w:cs="Arial"/>
        </w:rPr>
        <w:t xml:space="preserve"> przypadku, gdy naruszenie praw ucznia spowodowało niekorzystne następstwa dla ucznia, podejmuje czynności likwidujące ich skutki. </w:t>
      </w:r>
    </w:p>
    <w:p w14:paraId="6350C685" w14:textId="77777777" w:rsidR="00D83156" w:rsidRDefault="005D49BF" w:rsidP="00513519">
      <w:pPr>
        <w:jc w:val="both"/>
        <w:rPr>
          <w:rFonts w:cs="Arial"/>
        </w:rPr>
      </w:pPr>
      <w:r>
        <w:rPr>
          <w:rFonts w:cs="Arial"/>
        </w:rPr>
        <w:t xml:space="preserve">2. </w:t>
      </w:r>
      <w:r w:rsidR="00D83156">
        <w:rPr>
          <w:rFonts w:cs="Arial"/>
        </w:rPr>
        <w:t>Procedura odwoławcza od kary:</w:t>
      </w:r>
    </w:p>
    <w:p w14:paraId="2CDCBC14" w14:textId="77777777" w:rsidR="00D83156" w:rsidRDefault="005D49BF" w:rsidP="00542B1E">
      <w:pPr>
        <w:ind w:left="709" w:hanging="425"/>
        <w:jc w:val="both"/>
        <w:rPr>
          <w:rFonts w:cs="Arial"/>
        </w:rPr>
      </w:pPr>
      <w:r>
        <w:rPr>
          <w:rFonts w:cs="Arial"/>
        </w:rPr>
        <w:t>1) u</w:t>
      </w:r>
      <w:r w:rsidR="00D83156">
        <w:rPr>
          <w:rFonts w:cs="Arial"/>
        </w:rPr>
        <w:t>czeń, jego rodzice (opiekunowie prawni) mają prawo odwołani</w:t>
      </w:r>
      <w:r>
        <w:rPr>
          <w:rFonts w:cs="Arial"/>
        </w:rPr>
        <w:t xml:space="preserve">a się w ciągu 3 dni </w:t>
      </w:r>
      <w:r w:rsidR="00826617">
        <w:rPr>
          <w:rFonts w:cs="Arial"/>
        </w:rPr>
        <w:br/>
      </w:r>
      <w:r>
        <w:rPr>
          <w:rFonts w:cs="Arial"/>
        </w:rPr>
        <w:t>od kary</w:t>
      </w:r>
      <w:r w:rsidR="00395BA9">
        <w:rPr>
          <w:rFonts w:cs="Arial"/>
        </w:rPr>
        <w:t xml:space="preserve"> </w:t>
      </w:r>
      <w:r>
        <w:rPr>
          <w:rFonts w:cs="Arial"/>
        </w:rPr>
        <w:t xml:space="preserve">do  </w:t>
      </w:r>
      <w:r w:rsidR="00395BA9">
        <w:rPr>
          <w:rFonts w:cs="Arial"/>
        </w:rPr>
        <w:t>D</w:t>
      </w:r>
      <w:r w:rsidR="00D83156">
        <w:rPr>
          <w:rFonts w:cs="Arial"/>
        </w:rPr>
        <w:t>yrektora, składając pisemną prośb</w:t>
      </w:r>
      <w:r>
        <w:rPr>
          <w:rFonts w:cs="Arial"/>
        </w:rPr>
        <w:t>ę o ponowne rozpatrzenie sprawy;</w:t>
      </w:r>
    </w:p>
    <w:p w14:paraId="2B2803FD" w14:textId="77777777" w:rsidR="00D83156" w:rsidRDefault="00395BA9" w:rsidP="00542B1E">
      <w:pPr>
        <w:numPr>
          <w:ilvl w:val="0"/>
          <w:numId w:val="23"/>
        </w:numPr>
        <w:ind w:left="709" w:hanging="425"/>
        <w:jc w:val="both"/>
        <w:rPr>
          <w:rFonts w:cs="Arial"/>
        </w:rPr>
      </w:pPr>
      <w:r>
        <w:rPr>
          <w:rFonts w:cs="Arial"/>
        </w:rPr>
        <w:t>D</w:t>
      </w:r>
      <w:r w:rsidR="00D83156" w:rsidRPr="005D49BF">
        <w:rPr>
          <w:rFonts w:cs="Arial"/>
        </w:rPr>
        <w:t>yrektor może przychylić się do decyzji odnośnie nałożonej na ucznia kary, odwołać ją lub za</w:t>
      </w:r>
      <w:r w:rsidR="005D49BF">
        <w:rPr>
          <w:rFonts w:cs="Arial"/>
        </w:rPr>
        <w:t>wiesić warunkowo jej wykonanie;</w:t>
      </w:r>
    </w:p>
    <w:p w14:paraId="392DC7A5" w14:textId="77777777" w:rsidR="00D83156" w:rsidRDefault="005D49BF" w:rsidP="002A4161">
      <w:pPr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>o</w:t>
      </w:r>
      <w:r w:rsidR="00D83156" w:rsidRPr="005D49BF">
        <w:rPr>
          <w:rFonts w:cs="Arial"/>
        </w:rPr>
        <w:t xml:space="preserve"> decyzji wynikającej z </w:t>
      </w:r>
      <w:r>
        <w:rPr>
          <w:rFonts w:cs="Arial"/>
        </w:rPr>
        <w:t xml:space="preserve">rozpatrzenia odwołania od kary </w:t>
      </w:r>
      <w:r w:rsidR="00395BA9">
        <w:rPr>
          <w:rFonts w:cs="Arial"/>
        </w:rPr>
        <w:t>D</w:t>
      </w:r>
      <w:r>
        <w:rPr>
          <w:rFonts w:cs="Arial"/>
        </w:rPr>
        <w:t>yrektor Technikum</w:t>
      </w:r>
      <w:r w:rsidR="00D83156" w:rsidRPr="005D49BF">
        <w:rPr>
          <w:rFonts w:cs="Arial"/>
        </w:rPr>
        <w:t xml:space="preserve"> powiadamia zainteresowanych na piśmie, w terminie 7 dni od daty wpływ</w:t>
      </w:r>
      <w:r w:rsidR="00E56FE6">
        <w:rPr>
          <w:rFonts w:cs="Arial"/>
        </w:rPr>
        <w:t>u odwołania;</w:t>
      </w:r>
    </w:p>
    <w:p w14:paraId="2C50CA67" w14:textId="77777777" w:rsidR="00E56FE6" w:rsidRDefault="00E56FE6" w:rsidP="002A4161">
      <w:pPr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>d</w:t>
      </w:r>
      <w:r w:rsidR="00D83156" w:rsidRPr="00E56FE6">
        <w:rPr>
          <w:rFonts w:cs="Arial"/>
        </w:rPr>
        <w:t>ecyzja</w:t>
      </w:r>
      <w:r w:rsidR="005D49BF" w:rsidRPr="00E56FE6">
        <w:rPr>
          <w:rFonts w:cs="Arial"/>
        </w:rPr>
        <w:t xml:space="preserve"> podjęta przez </w:t>
      </w:r>
      <w:r w:rsidR="00395BA9">
        <w:rPr>
          <w:rFonts w:cs="Arial"/>
        </w:rPr>
        <w:t>D</w:t>
      </w:r>
      <w:r w:rsidR="005D49BF" w:rsidRPr="00E56FE6">
        <w:rPr>
          <w:rFonts w:cs="Arial"/>
        </w:rPr>
        <w:t>yrektora Technikum</w:t>
      </w:r>
      <w:r w:rsidR="00D83156" w:rsidRPr="00E56FE6">
        <w:rPr>
          <w:rFonts w:cs="Arial"/>
        </w:rPr>
        <w:t xml:space="preserve"> jest ostateczna.</w:t>
      </w:r>
    </w:p>
    <w:p w14:paraId="32719382" w14:textId="77777777" w:rsidR="00D83156" w:rsidRPr="00E56FE6" w:rsidRDefault="00E56FE6" w:rsidP="00513519">
      <w:pPr>
        <w:jc w:val="both"/>
        <w:rPr>
          <w:rFonts w:cs="Arial"/>
        </w:rPr>
      </w:pPr>
      <w:r>
        <w:rPr>
          <w:rFonts w:cs="Arial"/>
        </w:rPr>
        <w:t>3.</w:t>
      </w:r>
      <w:r w:rsidR="00D83156" w:rsidRPr="00E56FE6">
        <w:rPr>
          <w:rFonts w:cs="Arial"/>
        </w:rPr>
        <w:t>Procedura odwoławcz</w:t>
      </w:r>
      <w:r>
        <w:rPr>
          <w:rFonts w:cs="Arial"/>
        </w:rPr>
        <w:t>a od skreślenia z listy uczniów:</w:t>
      </w:r>
    </w:p>
    <w:p w14:paraId="4A349DA5" w14:textId="77777777" w:rsidR="00D83156" w:rsidRDefault="00D206EC" w:rsidP="002A4161">
      <w:pPr>
        <w:numPr>
          <w:ilvl w:val="0"/>
          <w:numId w:val="72"/>
        </w:numPr>
        <w:jc w:val="both"/>
        <w:rPr>
          <w:rFonts w:cs="Arial"/>
        </w:rPr>
      </w:pPr>
      <w:r>
        <w:rPr>
          <w:rFonts w:cs="Arial"/>
        </w:rPr>
        <w:t>u</w:t>
      </w:r>
      <w:r w:rsidR="00D83156">
        <w:rPr>
          <w:rFonts w:cs="Arial"/>
        </w:rPr>
        <w:t>czeń, bądź rodzice (prawni opiekunowie) mają prawo w ciągu 14 dn</w:t>
      </w:r>
      <w:r>
        <w:rPr>
          <w:rFonts w:cs="Arial"/>
        </w:rPr>
        <w:t xml:space="preserve">i odwołać się za pośrednictwem </w:t>
      </w:r>
      <w:r w:rsidR="00395BA9">
        <w:rPr>
          <w:rFonts w:cs="Arial"/>
        </w:rPr>
        <w:t>D</w:t>
      </w:r>
      <w:r w:rsidR="00D83156">
        <w:rPr>
          <w:rFonts w:cs="Arial"/>
        </w:rPr>
        <w:t>yrektora od decyzji o skreśleniu ucznia z listy uczniów do Kujawsko</w:t>
      </w:r>
      <w:r>
        <w:rPr>
          <w:rFonts w:cs="Arial"/>
        </w:rPr>
        <w:t xml:space="preserve"> - Pomorskiego Kuratora Oświaty;</w:t>
      </w:r>
    </w:p>
    <w:p w14:paraId="5F909E5A" w14:textId="77777777" w:rsidR="00D83156" w:rsidRDefault="00395BA9" w:rsidP="002A4161">
      <w:pPr>
        <w:numPr>
          <w:ilvl w:val="0"/>
          <w:numId w:val="72"/>
        </w:numPr>
        <w:jc w:val="both"/>
        <w:rPr>
          <w:rFonts w:cs="Arial"/>
        </w:rPr>
      </w:pPr>
      <w:r>
        <w:rPr>
          <w:rFonts w:cs="Arial"/>
        </w:rPr>
        <w:t>D</w:t>
      </w:r>
      <w:r w:rsidR="00D206EC">
        <w:rPr>
          <w:rFonts w:cs="Arial"/>
        </w:rPr>
        <w:t>yrektor</w:t>
      </w:r>
      <w:r w:rsidR="00D83156">
        <w:rPr>
          <w:rFonts w:cs="Arial"/>
        </w:rPr>
        <w:t xml:space="preserve"> w ciągu 7 dni od czasu otrzymania odwołania pr</w:t>
      </w:r>
      <w:r w:rsidR="00D206EC">
        <w:rPr>
          <w:rFonts w:cs="Arial"/>
        </w:rPr>
        <w:t>zesyła je do organu odwoławczego;</w:t>
      </w:r>
    </w:p>
    <w:p w14:paraId="4A17D39D" w14:textId="77777777" w:rsidR="00D83156" w:rsidRDefault="00D206EC" w:rsidP="002A4161">
      <w:pPr>
        <w:numPr>
          <w:ilvl w:val="0"/>
          <w:numId w:val="72"/>
        </w:numPr>
        <w:jc w:val="both"/>
        <w:rPr>
          <w:iCs/>
        </w:rPr>
      </w:pPr>
      <w:r>
        <w:rPr>
          <w:rFonts w:cs="Arial"/>
        </w:rPr>
        <w:t>t</w:t>
      </w:r>
      <w:r w:rsidR="00D83156">
        <w:rPr>
          <w:rFonts w:cs="Arial"/>
        </w:rPr>
        <w:t xml:space="preserve">ryb rozpatrzenia odwołania od kary nałożonej przez Kujawsko - Pomorskiego Kuratora Oświaty określa Kodeks Postępowania Administracyjnego. </w:t>
      </w:r>
    </w:p>
    <w:p w14:paraId="0F1DFD9D" w14:textId="77777777" w:rsidR="00D206EC" w:rsidRDefault="00D206EC">
      <w:pPr>
        <w:jc w:val="center"/>
        <w:rPr>
          <w:iCs/>
        </w:rPr>
      </w:pPr>
    </w:p>
    <w:p w14:paraId="0C971FC5" w14:textId="77777777" w:rsidR="00D206EC" w:rsidRDefault="00D206EC" w:rsidP="00513519">
      <w:pPr>
        <w:rPr>
          <w:iCs/>
        </w:rPr>
      </w:pPr>
    </w:p>
    <w:p w14:paraId="1CAA70BB" w14:textId="77777777" w:rsidR="00542B1E" w:rsidRDefault="00542B1E" w:rsidP="00513519">
      <w:pPr>
        <w:rPr>
          <w:iCs/>
        </w:rPr>
      </w:pPr>
    </w:p>
    <w:p w14:paraId="51B37732" w14:textId="77777777" w:rsidR="00542B1E" w:rsidRDefault="00542B1E" w:rsidP="00513519">
      <w:pPr>
        <w:rPr>
          <w:iCs/>
        </w:rPr>
      </w:pPr>
    </w:p>
    <w:p w14:paraId="6CF09B05" w14:textId="77777777" w:rsidR="00542B1E" w:rsidRDefault="00542B1E" w:rsidP="00513519">
      <w:pPr>
        <w:rPr>
          <w:iCs/>
        </w:rPr>
      </w:pPr>
    </w:p>
    <w:p w14:paraId="6577F132" w14:textId="77777777" w:rsidR="00D83156" w:rsidRDefault="00D83156" w:rsidP="00513519">
      <w:pPr>
        <w:pStyle w:val="Nagwek1"/>
      </w:pPr>
      <w:bookmarkStart w:id="66" w:name="_Toc127721926"/>
      <w:bookmarkStart w:id="67" w:name="_Toc127801513"/>
      <w:r>
        <w:lastRenderedPageBreak/>
        <w:t>ROZDZIAŁ XII</w:t>
      </w:r>
      <w:bookmarkEnd w:id="66"/>
      <w:bookmarkEnd w:id="67"/>
    </w:p>
    <w:p w14:paraId="456CF809" w14:textId="77777777" w:rsidR="00D83156" w:rsidRDefault="00D83156" w:rsidP="00837B77">
      <w:pPr>
        <w:pStyle w:val="Nagwek1"/>
      </w:pPr>
      <w:bookmarkStart w:id="68" w:name="_Toc127721927"/>
      <w:bookmarkStart w:id="69" w:name="_Toc127801514"/>
      <w:r>
        <w:t>BIBLIOTEKA SZKOLNA</w:t>
      </w:r>
      <w:bookmarkEnd w:id="68"/>
      <w:bookmarkEnd w:id="69"/>
    </w:p>
    <w:p w14:paraId="00744831" w14:textId="77777777" w:rsidR="00D83156" w:rsidRPr="00513519" w:rsidRDefault="00D83156" w:rsidP="00837B77">
      <w:pPr>
        <w:jc w:val="center"/>
        <w:rPr>
          <w:b/>
          <w:bCs/>
        </w:rPr>
      </w:pPr>
      <w:r w:rsidRPr="00513519">
        <w:rPr>
          <w:b/>
          <w:bCs/>
        </w:rPr>
        <w:t>§ 51</w:t>
      </w:r>
    </w:p>
    <w:p w14:paraId="080227E4" w14:textId="77777777" w:rsidR="00D83156" w:rsidRDefault="00D206EC" w:rsidP="00837B77">
      <w:pPr>
        <w:numPr>
          <w:ilvl w:val="0"/>
          <w:numId w:val="71"/>
        </w:numPr>
        <w:jc w:val="both"/>
        <w:rPr>
          <w:rFonts w:cs="Arial"/>
        </w:rPr>
      </w:pPr>
      <w:r>
        <w:rPr>
          <w:rFonts w:cs="Arial"/>
        </w:rPr>
        <w:t>W T</w:t>
      </w:r>
      <w:r w:rsidR="00D83156">
        <w:rPr>
          <w:rFonts w:cs="Arial"/>
        </w:rPr>
        <w:t xml:space="preserve">echnikum prowadzona jest biblioteka szkolna służąca realizacji potrzeb i zainteresowań uczniów, zadań </w:t>
      </w:r>
      <w:proofErr w:type="spellStart"/>
      <w:r w:rsidR="00D83156">
        <w:rPr>
          <w:rFonts w:cs="Arial"/>
        </w:rPr>
        <w:t>dydak</w:t>
      </w:r>
      <w:r>
        <w:rPr>
          <w:rFonts w:cs="Arial"/>
        </w:rPr>
        <w:t>tyczno</w:t>
      </w:r>
      <w:proofErr w:type="spellEnd"/>
      <w:r>
        <w:rPr>
          <w:rFonts w:cs="Arial"/>
        </w:rPr>
        <w:t xml:space="preserve"> - wychowawczych</w:t>
      </w:r>
      <w:r w:rsidR="00D83156">
        <w:rPr>
          <w:rFonts w:cs="Arial"/>
        </w:rPr>
        <w:t xml:space="preserve">, doskonalenia warsztatu pracy nauczyciela, popularyzowaniu wiedzy pedagogicznej wśród rodziców oraz w miarę możliwości wiedzy </w:t>
      </w:r>
      <w:r w:rsidR="00837B77">
        <w:rPr>
          <w:rFonts w:cs="Arial"/>
        </w:rPr>
        <w:t xml:space="preserve">    </w:t>
      </w:r>
      <w:r w:rsidR="00D83156">
        <w:rPr>
          <w:rFonts w:cs="Arial"/>
        </w:rPr>
        <w:t>o regionie.</w:t>
      </w:r>
    </w:p>
    <w:p w14:paraId="55C1101F" w14:textId="77777777" w:rsidR="00D83156" w:rsidRDefault="00D83156" w:rsidP="002A4161">
      <w:pPr>
        <w:numPr>
          <w:ilvl w:val="0"/>
          <w:numId w:val="71"/>
        </w:numPr>
        <w:jc w:val="both"/>
        <w:rPr>
          <w:rFonts w:cs="Arial"/>
        </w:rPr>
      </w:pPr>
      <w:r>
        <w:rPr>
          <w:rFonts w:cs="Arial"/>
        </w:rPr>
        <w:t>Biblioteka składa się z wypożyczalni, pomieszczeń na zbiory książek i czasopis</w:t>
      </w:r>
      <w:r w:rsidR="00D206EC">
        <w:rPr>
          <w:rFonts w:cs="Arial"/>
        </w:rPr>
        <w:t xml:space="preserve">m oraz </w:t>
      </w:r>
      <w:r w:rsidR="00837B77">
        <w:rPr>
          <w:rFonts w:cs="Arial"/>
        </w:rPr>
        <w:t xml:space="preserve">      </w:t>
      </w:r>
      <w:r w:rsidR="00D206EC">
        <w:rPr>
          <w:rFonts w:cs="Arial"/>
        </w:rPr>
        <w:t>czytelni multimedialnej</w:t>
      </w:r>
      <w:r>
        <w:rPr>
          <w:rFonts w:cs="Arial"/>
        </w:rPr>
        <w:t>.</w:t>
      </w:r>
    </w:p>
    <w:p w14:paraId="6A9466BD" w14:textId="77777777" w:rsidR="00D83156" w:rsidRDefault="00D83156" w:rsidP="002A4161">
      <w:pPr>
        <w:numPr>
          <w:ilvl w:val="0"/>
          <w:numId w:val="71"/>
        </w:numPr>
        <w:jc w:val="both"/>
        <w:rPr>
          <w:rFonts w:cs="Arial"/>
        </w:rPr>
      </w:pPr>
      <w:r>
        <w:rPr>
          <w:rFonts w:cs="Arial"/>
        </w:rPr>
        <w:t>Pomieszczenia biblioteki powinny umożliwiać:</w:t>
      </w:r>
    </w:p>
    <w:p w14:paraId="5A36515A" w14:textId="77777777" w:rsidR="00D83156" w:rsidRDefault="00D83156" w:rsidP="002A4161">
      <w:pPr>
        <w:numPr>
          <w:ilvl w:val="0"/>
          <w:numId w:val="53"/>
        </w:numPr>
        <w:jc w:val="both"/>
        <w:rPr>
          <w:rFonts w:cs="Arial"/>
        </w:rPr>
      </w:pPr>
      <w:r>
        <w:rPr>
          <w:rFonts w:cs="Arial"/>
        </w:rPr>
        <w:t>gromadzenie i opracowanie zbiorów;</w:t>
      </w:r>
    </w:p>
    <w:p w14:paraId="70DBCABA" w14:textId="77777777" w:rsidR="00D83156" w:rsidRDefault="00D83156" w:rsidP="002A4161">
      <w:pPr>
        <w:numPr>
          <w:ilvl w:val="0"/>
          <w:numId w:val="53"/>
        </w:numPr>
        <w:jc w:val="both"/>
        <w:rPr>
          <w:rFonts w:cs="Arial"/>
        </w:rPr>
      </w:pPr>
      <w:r>
        <w:rPr>
          <w:rFonts w:cs="Arial"/>
        </w:rPr>
        <w:t>korzystanie ze zbiorów w czytelni i wypożyczanie ich poza bibliotekę;</w:t>
      </w:r>
    </w:p>
    <w:p w14:paraId="3AFD2407" w14:textId="77777777" w:rsidR="00D83156" w:rsidRDefault="00D83156" w:rsidP="002A4161">
      <w:pPr>
        <w:numPr>
          <w:ilvl w:val="0"/>
          <w:numId w:val="53"/>
        </w:numPr>
        <w:jc w:val="both"/>
        <w:rPr>
          <w:rFonts w:cs="Arial"/>
        </w:rPr>
      </w:pPr>
      <w:r>
        <w:rPr>
          <w:rFonts w:cs="Arial"/>
        </w:rPr>
        <w:t xml:space="preserve">prowadzenie przysposobienia czytelnicze-informacyjnego uczniów (w grupach bądź </w:t>
      </w:r>
      <w:r w:rsidR="00837B77">
        <w:rPr>
          <w:rFonts w:cs="Arial"/>
        </w:rPr>
        <w:t xml:space="preserve">    </w:t>
      </w:r>
      <w:r>
        <w:rPr>
          <w:rFonts w:cs="Arial"/>
        </w:rPr>
        <w:t>oddziałach).</w:t>
      </w:r>
    </w:p>
    <w:p w14:paraId="1C5BEE19" w14:textId="77777777" w:rsidR="00D83156" w:rsidRDefault="00D83156" w:rsidP="002A4161">
      <w:pPr>
        <w:numPr>
          <w:ilvl w:val="0"/>
          <w:numId w:val="71"/>
        </w:numPr>
        <w:jc w:val="both"/>
        <w:rPr>
          <w:rFonts w:cs="Arial"/>
        </w:rPr>
      </w:pPr>
      <w:r>
        <w:rPr>
          <w:rFonts w:cs="Arial"/>
        </w:rPr>
        <w:t>Godziny pracy biblioteki powinny umożliwiać uczniom i słuchaczom dostęp do jej zbiorów podczas zajęć lekcyjnych i po ich zakończeniu.</w:t>
      </w:r>
    </w:p>
    <w:p w14:paraId="0DC9E87C" w14:textId="77777777" w:rsidR="00D83156" w:rsidRDefault="00D83156" w:rsidP="002A4161">
      <w:pPr>
        <w:numPr>
          <w:ilvl w:val="0"/>
          <w:numId w:val="71"/>
        </w:numPr>
        <w:jc w:val="both"/>
        <w:rPr>
          <w:rFonts w:cs="Arial"/>
        </w:rPr>
      </w:pPr>
      <w:r>
        <w:rPr>
          <w:rFonts w:cs="Arial"/>
        </w:rPr>
        <w:t>Do zadań nauczyciela bibliotekarza należy w szczególności:</w:t>
      </w:r>
    </w:p>
    <w:p w14:paraId="15E8A7C1" w14:textId="77777777" w:rsidR="00D83156" w:rsidRDefault="00D83156" w:rsidP="002A4161">
      <w:pPr>
        <w:numPr>
          <w:ilvl w:val="0"/>
          <w:numId w:val="137"/>
        </w:numPr>
        <w:jc w:val="both"/>
        <w:rPr>
          <w:rFonts w:cs="Arial"/>
        </w:rPr>
      </w:pPr>
      <w:r>
        <w:rPr>
          <w:rFonts w:cs="Arial"/>
        </w:rPr>
        <w:t>gromadzenie i opracowywanie zbiorów;</w:t>
      </w:r>
    </w:p>
    <w:p w14:paraId="19784E43" w14:textId="77777777" w:rsidR="00D83156" w:rsidRDefault="00D83156" w:rsidP="002A4161">
      <w:pPr>
        <w:numPr>
          <w:ilvl w:val="0"/>
          <w:numId w:val="137"/>
        </w:numPr>
        <w:jc w:val="both"/>
        <w:rPr>
          <w:rFonts w:cs="Arial"/>
        </w:rPr>
      </w:pPr>
      <w:r w:rsidRPr="00D206EC">
        <w:rPr>
          <w:rFonts w:cs="Arial"/>
        </w:rPr>
        <w:t>prowadzenie wypożyczalni i czytelni;</w:t>
      </w:r>
    </w:p>
    <w:p w14:paraId="375F2E31" w14:textId="77777777" w:rsidR="00D83156" w:rsidRDefault="00D83156" w:rsidP="002A4161">
      <w:pPr>
        <w:numPr>
          <w:ilvl w:val="0"/>
          <w:numId w:val="137"/>
        </w:numPr>
        <w:jc w:val="both"/>
        <w:rPr>
          <w:rFonts w:cs="Arial"/>
        </w:rPr>
      </w:pPr>
      <w:r w:rsidRPr="00D206EC">
        <w:rPr>
          <w:rFonts w:cs="Arial"/>
        </w:rPr>
        <w:t>udzielanie informacji i porad czytelnikom;</w:t>
      </w:r>
    </w:p>
    <w:p w14:paraId="597BDD13" w14:textId="77777777" w:rsidR="00D83156" w:rsidRDefault="00D83156" w:rsidP="002A4161">
      <w:pPr>
        <w:numPr>
          <w:ilvl w:val="0"/>
          <w:numId w:val="137"/>
        </w:numPr>
        <w:jc w:val="both"/>
        <w:rPr>
          <w:rFonts w:cs="Arial"/>
        </w:rPr>
      </w:pPr>
      <w:r w:rsidRPr="00D206EC">
        <w:rPr>
          <w:rFonts w:cs="Arial"/>
        </w:rPr>
        <w:t xml:space="preserve">zgłaszanie </w:t>
      </w:r>
      <w:r w:rsidR="00395BA9">
        <w:rPr>
          <w:rFonts w:cs="Arial"/>
        </w:rPr>
        <w:t>D</w:t>
      </w:r>
      <w:r w:rsidRPr="00D206EC">
        <w:rPr>
          <w:rFonts w:cs="Arial"/>
        </w:rPr>
        <w:t xml:space="preserve">yrektorowi </w:t>
      </w:r>
      <w:r w:rsidR="00395BA9">
        <w:rPr>
          <w:rFonts w:cs="Arial"/>
        </w:rPr>
        <w:t>T</w:t>
      </w:r>
      <w:r w:rsidRPr="00D206EC">
        <w:rPr>
          <w:rFonts w:cs="Arial"/>
        </w:rPr>
        <w:t>echniku</w:t>
      </w:r>
      <w:r w:rsidR="00D206EC">
        <w:rPr>
          <w:rFonts w:cs="Arial"/>
        </w:rPr>
        <w:t>m</w:t>
      </w:r>
      <w:r w:rsidRPr="00D206EC">
        <w:rPr>
          <w:rFonts w:cs="Arial"/>
        </w:rPr>
        <w:t xml:space="preserve"> potrzeb nabywania wydawnictw objętych programem nauczania;</w:t>
      </w:r>
    </w:p>
    <w:p w14:paraId="7FDD027B" w14:textId="77777777" w:rsidR="00D83156" w:rsidRDefault="00D83156" w:rsidP="002A4161">
      <w:pPr>
        <w:numPr>
          <w:ilvl w:val="0"/>
          <w:numId w:val="137"/>
        </w:numPr>
        <w:jc w:val="both"/>
        <w:rPr>
          <w:rFonts w:cs="Arial"/>
        </w:rPr>
      </w:pPr>
      <w:r w:rsidRPr="00D206EC">
        <w:rPr>
          <w:rFonts w:cs="Arial"/>
        </w:rPr>
        <w:t xml:space="preserve">popularyzowanie literatury o walorach poznawczych, dydaktycznych i artystycznych, </w:t>
      </w:r>
      <w:r w:rsidR="00837B77">
        <w:rPr>
          <w:rFonts w:cs="Arial"/>
        </w:rPr>
        <w:t xml:space="preserve">    </w:t>
      </w:r>
      <w:r w:rsidRPr="00D206EC">
        <w:rPr>
          <w:rFonts w:cs="Arial"/>
        </w:rPr>
        <w:t>inspirowanie czytelnictwa wśród młodzieży;</w:t>
      </w:r>
    </w:p>
    <w:p w14:paraId="5CB52E0E" w14:textId="77777777" w:rsidR="00D83156" w:rsidRDefault="00D83156" w:rsidP="002A4161">
      <w:pPr>
        <w:numPr>
          <w:ilvl w:val="0"/>
          <w:numId w:val="137"/>
        </w:numPr>
        <w:jc w:val="both"/>
        <w:rPr>
          <w:rFonts w:cs="Arial"/>
        </w:rPr>
      </w:pPr>
      <w:r w:rsidRPr="00D206EC">
        <w:rPr>
          <w:rFonts w:cs="Arial"/>
        </w:rPr>
        <w:t>zabezpieczenie zbiorów biblioteki przed stratą i zniszczeniem;</w:t>
      </w:r>
    </w:p>
    <w:p w14:paraId="2DB4B537" w14:textId="77777777" w:rsidR="00D83156" w:rsidRDefault="00D83156" w:rsidP="002A4161">
      <w:pPr>
        <w:numPr>
          <w:ilvl w:val="0"/>
          <w:numId w:val="137"/>
        </w:numPr>
        <w:jc w:val="both"/>
        <w:rPr>
          <w:rFonts w:cs="Arial"/>
        </w:rPr>
      </w:pPr>
      <w:r w:rsidRPr="00D206EC">
        <w:rPr>
          <w:rFonts w:cs="Arial"/>
        </w:rPr>
        <w:t>przestrzeganie terminu zwrotu książek;</w:t>
      </w:r>
    </w:p>
    <w:p w14:paraId="0898C890" w14:textId="77777777" w:rsidR="00D206EC" w:rsidRDefault="00D83156" w:rsidP="002A4161">
      <w:pPr>
        <w:numPr>
          <w:ilvl w:val="0"/>
          <w:numId w:val="137"/>
        </w:numPr>
        <w:jc w:val="both"/>
        <w:rPr>
          <w:rFonts w:cs="Arial"/>
        </w:rPr>
      </w:pPr>
      <w:r w:rsidRPr="00D206EC">
        <w:rPr>
          <w:rFonts w:cs="Arial"/>
        </w:rPr>
        <w:t>gromadzenie i udostępnianie zbiorów audiowizualnych.</w:t>
      </w:r>
    </w:p>
    <w:p w14:paraId="6852FE06" w14:textId="77777777" w:rsidR="00D83156" w:rsidRDefault="00D206EC" w:rsidP="00513519">
      <w:pPr>
        <w:jc w:val="both"/>
        <w:rPr>
          <w:rFonts w:cs="Arial"/>
        </w:rPr>
      </w:pPr>
      <w:r>
        <w:rPr>
          <w:rFonts w:cs="Arial"/>
        </w:rPr>
        <w:t>6.</w:t>
      </w:r>
      <w:r w:rsidR="00837B77">
        <w:rPr>
          <w:rFonts w:cs="Arial"/>
        </w:rPr>
        <w:t xml:space="preserve"> </w:t>
      </w:r>
      <w:r w:rsidR="00D83156">
        <w:rPr>
          <w:rFonts w:cs="Arial"/>
        </w:rPr>
        <w:t>Zasady korzystania ze zbiorów i pomieszczeń biblioteki określa regulamin biblioteki</w:t>
      </w:r>
      <w:r>
        <w:rPr>
          <w:rFonts w:cs="Arial"/>
        </w:rPr>
        <w:t>.</w:t>
      </w:r>
    </w:p>
    <w:p w14:paraId="52E8117B" w14:textId="77777777" w:rsidR="00D206EC" w:rsidRDefault="00D206EC" w:rsidP="00513519">
      <w:pPr>
        <w:jc w:val="both"/>
        <w:rPr>
          <w:rFonts w:cs="Arial"/>
        </w:rPr>
      </w:pPr>
      <w:r>
        <w:rPr>
          <w:rFonts w:cs="Arial"/>
        </w:rPr>
        <w:t xml:space="preserve">7. </w:t>
      </w:r>
      <w:r w:rsidR="00837B77">
        <w:rPr>
          <w:rFonts w:cs="Arial"/>
        </w:rPr>
        <w:t xml:space="preserve"> </w:t>
      </w:r>
      <w:r w:rsidR="00D83156">
        <w:rPr>
          <w:rFonts w:cs="Arial"/>
        </w:rPr>
        <w:t>W zależności od potrzeb i możliwości  Szkoły, w bibliotece może zostać zorganizowany klub</w:t>
      </w:r>
    </w:p>
    <w:p w14:paraId="2BF38BB4" w14:textId="77777777" w:rsidR="00513519" w:rsidRDefault="00D206EC" w:rsidP="00837B7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D83156">
        <w:rPr>
          <w:rFonts w:cs="Arial"/>
        </w:rPr>
        <w:t xml:space="preserve"> </w:t>
      </w:r>
      <w:r>
        <w:rPr>
          <w:rFonts w:cs="Arial"/>
        </w:rPr>
        <w:t xml:space="preserve">  </w:t>
      </w:r>
      <w:r w:rsidR="00D83156">
        <w:rPr>
          <w:rFonts w:cs="Arial"/>
        </w:rPr>
        <w:t>młodzieżowy.</w:t>
      </w:r>
    </w:p>
    <w:p w14:paraId="39434112" w14:textId="77777777" w:rsidR="00D83156" w:rsidRDefault="00F32957" w:rsidP="00837B77">
      <w:pPr>
        <w:pStyle w:val="Nagwek1"/>
      </w:pPr>
      <w:bookmarkStart w:id="70" w:name="_Toc127721928"/>
      <w:bookmarkStart w:id="71" w:name="_Toc127801515"/>
      <w:r>
        <w:t>ROZDZIAŁ XIII</w:t>
      </w:r>
      <w:bookmarkStart w:id="72" w:name="_Toc127721929"/>
      <w:bookmarkStart w:id="73" w:name="_Toc127801516"/>
      <w:bookmarkEnd w:id="70"/>
      <w:bookmarkEnd w:id="71"/>
      <w:r w:rsidR="00837B77">
        <w:t xml:space="preserve">    -   </w:t>
      </w:r>
      <w:r w:rsidR="00D83156">
        <w:t>INTERNAT</w:t>
      </w:r>
      <w:bookmarkEnd w:id="72"/>
      <w:bookmarkEnd w:id="73"/>
    </w:p>
    <w:p w14:paraId="642430B8" w14:textId="77777777" w:rsidR="00D83156" w:rsidRPr="00513519" w:rsidRDefault="00D83156" w:rsidP="00837B77">
      <w:pPr>
        <w:jc w:val="center"/>
        <w:rPr>
          <w:rFonts w:cs="Arial"/>
          <w:b/>
          <w:bCs/>
        </w:rPr>
      </w:pPr>
      <w:r w:rsidRPr="00513519">
        <w:rPr>
          <w:rFonts w:cs="Arial"/>
          <w:b/>
          <w:bCs/>
        </w:rPr>
        <w:t>§ 52</w:t>
      </w:r>
    </w:p>
    <w:p w14:paraId="5B6DF33C" w14:textId="77777777" w:rsidR="00D83156" w:rsidRDefault="00D83156" w:rsidP="00837B77">
      <w:pPr>
        <w:numPr>
          <w:ilvl w:val="0"/>
          <w:numId w:val="44"/>
        </w:numPr>
        <w:jc w:val="both"/>
        <w:rPr>
          <w:rFonts w:cs="Arial"/>
        </w:rPr>
      </w:pPr>
      <w:r>
        <w:rPr>
          <w:rFonts w:cs="Arial"/>
        </w:rPr>
        <w:t>Internat w zależności od potrzeb prowadzi działalność w czasie trwania zajęć dydaktyczno-wychowawczych.</w:t>
      </w:r>
    </w:p>
    <w:p w14:paraId="24193052" w14:textId="77777777" w:rsidR="00D83156" w:rsidRDefault="00E07315" w:rsidP="002A4161">
      <w:pPr>
        <w:numPr>
          <w:ilvl w:val="0"/>
          <w:numId w:val="44"/>
        </w:numPr>
        <w:jc w:val="both"/>
        <w:rPr>
          <w:rFonts w:cs="Arial"/>
        </w:rPr>
      </w:pPr>
      <w:r>
        <w:rPr>
          <w:rFonts w:cs="Arial"/>
        </w:rPr>
        <w:t xml:space="preserve">Internatem kieruje </w:t>
      </w:r>
      <w:r w:rsidR="00395BA9">
        <w:rPr>
          <w:rFonts w:cs="Arial"/>
        </w:rPr>
        <w:t>D</w:t>
      </w:r>
      <w:r w:rsidR="00D83156">
        <w:rPr>
          <w:rFonts w:cs="Arial"/>
        </w:rPr>
        <w:t>yrek</w:t>
      </w:r>
      <w:r>
        <w:rPr>
          <w:rFonts w:cs="Arial"/>
        </w:rPr>
        <w:t xml:space="preserve">tor </w:t>
      </w:r>
      <w:r w:rsidR="00395BA9">
        <w:rPr>
          <w:rFonts w:cs="Arial"/>
        </w:rPr>
        <w:t>T</w:t>
      </w:r>
      <w:r>
        <w:rPr>
          <w:rFonts w:cs="Arial"/>
        </w:rPr>
        <w:t>echnikum</w:t>
      </w:r>
      <w:r w:rsidR="00D83156">
        <w:rPr>
          <w:rFonts w:cs="Arial"/>
        </w:rPr>
        <w:t>.</w:t>
      </w:r>
    </w:p>
    <w:p w14:paraId="755F865D" w14:textId="77777777" w:rsidR="00D83156" w:rsidRDefault="00D83156" w:rsidP="002A4161">
      <w:pPr>
        <w:numPr>
          <w:ilvl w:val="0"/>
          <w:numId w:val="44"/>
        </w:numPr>
        <w:jc w:val="both"/>
        <w:rPr>
          <w:rFonts w:cs="Arial"/>
        </w:rPr>
      </w:pPr>
      <w:r>
        <w:rPr>
          <w:rFonts w:cs="Arial"/>
        </w:rPr>
        <w:t>Decyzję o pr</w:t>
      </w:r>
      <w:r w:rsidR="00E07315">
        <w:rPr>
          <w:rFonts w:cs="Arial"/>
        </w:rPr>
        <w:t xml:space="preserve">zyjęciu do internatu podejmuje </w:t>
      </w:r>
      <w:r w:rsidR="00395BA9">
        <w:rPr>
          <w:rFonts w:cs="Arial"/>
        </w:rPr>
        <w:t>D</w:t>
      </w:r>
      <w:r>
        <w:rPr>
          <w:rFonts w:cs="Arial"/>
        </w:rPr>
        <w:t>yrektor .</w:t>
      </w:r>
    </w:p>
    <w:p w14:paraId="6CB2900C" w14:textId="77777777" w:rsidR="00D83156" w:rsidRDefault="00D83156" w:rsidP="002A4161">
      <w:pPr>
        <w:numPr>
          <w:ilvl w:val="0"/>
          <w:numId w:val="44"/>
        </w:numPr>
        <w:jc w:val="both"/>
        <w:rPr>
          <w:rFonts w:cs="Arial"/>
        </w:rPr>
      </w:pPr>
      <w:r>
        <w:rPr>
          <w:rFonts w:cs="Arial"/>
        </w:rPr>
        <w:t xml:space="preserve">Grupa wychowawcza w internacie liczy do 35 osób, z zastrzeżeniem, że </w:t>
      </w:r>
      <w:r>
        <w:rPr>
          <w:rFonts w:cs="Helvetica"/>
          <w:shd w:val="clear" w:color="auto" w:fill="FFFFFF"/>
        </w:rPr>
        <w:t xml:space="preserve">liczba uczniów </w:t>
      </w:r>
      <w:r w:rsidR="00826617">
        <w:rPr>
          <w:rFonts w:cs="Helvetica"/>
          <w:shd w:val="clear" w:color="auto" w:fill="FFFFFF"/>
        </w:rPr>
        <w:br/>
      </w:r>
      <w:r>
        <w:rPr>
          <w:rFonts w:cs="Helvetica"/>
          <w:shd w:val="clear" w:color="auto" w:fill="FFFFFF"/>
        </w:rPr>
        <w:t>w grupie wychowawczej w internacie, obejmującej także uczniów niepełnosprawnych, niedostosowanych społecznie lub zagrożonych niedostosowaniem społecznym wynosi nie więcej niż 25, w tym nie więcej niż 5 uczniów niepełnosprawnych, niedostosowanych społecznie lub zagrożonych niedostosowaniem społecznym.</w:t>
      </w:r>
    </w:p>
    <w:p w14:paraId="194D1CB7" w14:textId="77777777" w:rsidR="00D83156" w:rsidRDefault="00D83156" w:rsidP="00837B77">
      <w:pPr>
        <w:numPr>
          <w:ilvl w:val="0"/>
          <w:numId w:val="44"/>
        </w:numPr>
        <w:ind w:right="-568"/>
        <w:jc w:val="both"/>
        <w:rPr>
          <w:rFonts w:cs="Arial"/>
        </w:rPr>
      </w:pPr>
      <w:r>
        <w:rPr>
          <w:rFonts w:cs="Arial"/>
        </w:rPr>
        <w:t>Zajęcia wychowawcze z jedną grupą wychowanków wynoszą tygodniowo 49 godzin zegarowych.</w:t>
      </w:r>
    </w:p>
    <w:p w14:paraId="3E5351CD" w14:textId="77777777" w:rsidR="00D83156" w:rsidRDefault="00D83156" w:rsidP="002A4161">
      <w:pPr>
        <w:numPr>
          <w:ilvl w:val="0"/>
          <w:numId w:val="44"/>
        </w:numPr>
        <w:jc w:val="both"/>
        <w:rPr>
          <w:rFonts w:cs="Arial"/>
        </w:rPr>
      </w:pPr>
      <w:r>
        <w:rPr>
          <w:rFonts w:cs="Arial"/>
        </w:rPr>
        <w:t>Opiekę wychowawczą nad grupą sprawują wychowawcy inter</w:t>
      </w:r>
      <w:r w:rsidR="00E07315">
        <w:rPr>
          <w:rFonts w:cs="Arial"/>
        </w:rPr>
        <w:t>natu wchodzący w skład zespołu w</w:t>
      </w:r>
      <w:r>
        <w:rPr>
          <w:rFonts w:cs="Arial"/>
        </w:rPr>
        <w:t>ychowawczego.</w:t>
      </w:r>
    </w:p>
    <w:p w14:paraId="1D75FD97" w14:textId="77777777" w:rsidR="00D83156" w:rsidRDefault="00D83156" w:rsidP="002A4161">
      <w:pPr>
        <w:numPr>
          <w:ilvl w:val="0"/>
          <w:numId w:val="44"/>
        </w:numPr>
        <w:jc w:val="both"/>
        <w:rPr>
          <w:rFonts w:cs="Arial"/>
        </w:rPr>
      </w:pPr>
      <w:r>
        <w:rPr>
          <w:rFonts w:cs="Arial"/>
        </w:rPr>
        <w:t>W godzinach nocnych w celu zapewnienia opieki nad wychowankami zatrudnia się opiekuna nocnego.</w:t>
      </w:r>
    </w:p>
    <w:p w14:paraId="528E54B5" w14:textId="77777777" w:rsidR="00D83156" w:rsidRDefault="00D83156" w:rsidP="002A4161">
      <w:pPr>
        <w:numPr>
          <w:ilvl w:val="0"/>
          <w:numId w:val="44"/>
        </w:numPr>
        <w:jc w:val="both"/>
        <w:rPr>
          <w:rFonts w:cs="Arial"/>
        </w:rPr>
      </w:pPr>
      <w:r>
        <w:rPr>
          <w:rFonts w:cs="Arial"/>
        </w:rPr>
        <w:t>W internacie dzia</w:t>
      </w:r>
      <w:r w:rsidR="00E07315">
        <w:rPr>
          <w:rFonts w:cs="Arial"/>
        </w:rPr>
        <w:t xml:space="preserve">ła </w:t>
      </w:r>
      <w:r w:rsidR="000F71A7">
        <w:rPr>
          <w:rFonts w:cs="Arial"/>
        </w:rPr>
        <w:t>S</w:t>
      </w:r>
      <w:r w:rsidR="00E07315">
        <w:rPr>
          <w:rFonts w:cs="Arial"/>
        </w:rPr>
        <w:t xml:space="preserve">amorząd </w:t>
      </w:r>
      <w:r w:rsidR="000F71A7">
        <w:rPr>
          <w:rFonts w:cs="Arial"/>
        </w:rPr>
        <w:t>I</w:t>
      </w:r>
      <w:r>
        <w:rPr>
          <w:rFonts w:cs="Arial"/>
        </w:rPr>
        <w:t>nternatu.</w:t>
      </w:r>
    </w:p>
    <w:p w14:paraId="39548F34" w14:textId="77777777" w:rsidR="00D83156" w:rsidRDefault="00D83156" w:rsidP="002A4161">
      <w:pPr>
        <w:numPr>
          <w:ilvl w:val="0"/>
          <w:numId w:val="44"/>
        </w:numPr>
        <w:jc w:val="both"/>
        <w:rPr>
          <w:rFonts w:ascii="Arial" w:hAnsi="Arial" w:cs="Arial"/>
        </w:rPr>
      </w:pPr>
      <w:r>
        <w:rPr>
          <w:rFonts w:cs="Arial"/>
        </w:rPr>
        <w:t>Szczegółowe zasady działalności internatu oraz prawa i obowiązki wychowanków określa regulamin internatu.</w:t>
      </w:r>
    </w:p>
    <w:p w14:paraId="7C06837F" w14:textId="77777777" w:rsidR="00513519" w:rsidRDefault="00513519" w:rsidP="00513519">
      <w:pPr>
        <w:jc w:val="both"/>
        <w:rPr>
          <w:rFonts w:cs="Arial"/>
        </w:rPr>
      </w:pPr>
    </w:p>
    <w:p w14:paraId="20EF9587" w14:textId="77777777" w:rsidR="00513519" w:rsidRDefault="00513519" w:rsidP="00513519">
      <w:pPr>
        <w:jc w:val="both"/>
        <w:rPr>
          <w:rFonts w:cs="Arial"/>
        </w:rPr>
      </w:pPr>
    </w:p>
    <w:p w14:paraId="22480F39" w14:textId="77777777" w:rsidR="00B034FE" w:rsidRPr="00AA3490" w:rsidRDefault="00F32957" w:rsidP="00513519">
      <w:pPr>
        <w:pStyle w:val="Nagwek1"/>
      </w:pPr>
      <w:bookmarkStart w:id="74" w:name="_Toc127721930"/>
      <w:bookmarkStart w:id="75" w:name="_Toc127801517"/>
      <w:r w:rsidRPr="00AA3490">
        <w:t>ROZDZIAŁ XIV</w:t>
      </w:r>
      <w:bookmarkEnd w:id="74"/>
      <w:bookmarkEnd w:id="75"/>
    </w:p>
    <w:p w14:paraId="417CB381" w14:textId="77777777" w:rsidR="00513519" w:rsidRPr="00513519" w:rsidRDefault="00312432" w:rsidP="00513519">
      <w:pPr>
        <w:pStyle w:val="Nagwek1"/>
      </w:pPr>
      <w:bookmarkStart w:id="76" w:name="_Toc127721931"/>
      <w:bookmarkStart w:id="77" w:name="_Toc127801518"/>
      <w:r w:rsidRPr="00AA3490">
        <w:t>ZASADY ZAWIESZANIA ZAJĘĆ</w:t>
      </w:r>
      <w:bookmarkEnd w:id="76"/>
      <w:bookmarkEnd w:id="77"/>
    </w:p>
    <w:p w14:paraId="67FF45BC" w14:textId="77777777" w:rsidR="00113CD5" w:rsidRPr="00513519" w:rsidRDefault="00113CD5" w:rsidP="00513519">
      <w:pPr>
        <w:pStyle w:val="Bezodstpw"/>
        <w:spacing w:after="240"/>
        <w:jc w:val="center"/>
        <w:rPr>
          <w:b/>
          <w:bCs/>
        </w:rPr>
      </w:pPr>
      <w:r w:rsidRPr="00513519">
        <w:rPr>
          <w:b/>
          <w:bCs/>
        </w:rPr>
        <w:t>§ 53</w:t>
      </w:r>
    </w:p>
    <w:p w14:paraId="47233063" w14:textId="77777777" w:rsidR="004B32D8" w:rsidRPr="00AA3490" w:rsidRDefault="005D06FD" w:rsidP="00513519">
      <w:pPr>
        <w:pStyle w:val="Bezodstpw"/>
        <w:jc w:val="both"/>
        <w:rPr>
          <w:lang w:eastAsia="pl-PL"/>
        </w:rPr>
      </w:pPr>
      <w:r w:rsidRPr="00AA3490">
        <w:rPr>
          <w:lang w:eastAsia="pl-PL"/>
        </w:rPr>
        <w:t xml:space="preserve">1. </w:t>
      </w:r>
      <w:r w:rsidR="004B32D8" w:rsidRPr="00AA3490">
        <w:rPr>
          <w:lang w:eastAsia="pl-PL"/>
        </w:rPr>
        <w:t>Zajęcia w szkole są zawieszane w razie wystąpienia:</w:t>
      </w:r>
    </w:p>
    <w:p w14:paraId="2C041FCE" w14:textId="77777777" w:rsidR="004B32D8" w:rsidRPr="00AA3490" w:rsidRDefault="004B32D8" w:rsidP="002A4161">
      <w:pPr>
        <w:pStyle w:val="Bezodstpw"/>
        <w:numPr>
          <w:ilvl w:val="0"/>
          <w:numId w:val="139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>zagrożenia bezpieczeństwa uczniów w związku z organizacją i przebiegiem imprez ogólnopolskich lub międzynarodowych;</w:t>
      </w:r>
    </w:p>
    <w:p w14:paraId="3544F382" w14:textId="77777777" w:rsidR="004B32D8" w:rsidRPr="00AA3490" w:rsidRDefault="004B32D8" w:rsidP="002A4161">
      <w:pPr>
        <w:pStyle w:val="Bezodstpw"/>
        <w:numPr>
          <w:ilvl w:val="0"/>
          <w:numId w:val="139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>temperatury zewnętrznej</w:t>
      </w:r>
      <w:r w:rsidR="0095267D" w:rsidRPr="00AA3490">
        <w:rPr>
          <w:lang w:eastAsia="pl-PL"/>
        </w:rPr>
        <w:t xml:space="preserve"> ( § 54 ust.2 pkt 1) </w:t>
      </w:r>
      <w:r w:rsidRPr="00AA3490">
        <w:rPr>
          <w:lang w:eastAsia="pl-PL"/>
        </w:rPr>
        <w:t>lub w pomieszczeniach</w:t>
      </w:r>
      <w:r w:rsidR="0095267D" w:rsidRPr="00AA3490">
        <w:rPr>
          <w:lang w:eastAsia="pl-PL"/>
        </w:rPr>
        <w:t xml:space="preserve"> (poniżej 18</w:t>
      </w:r>
      <w:r w:rsidR="0095267D" w:rsidRPr="00AA3490">
        <w:rPr>
          <w:vertAlign w:val="superscript"/>
          <w:lang w:eastAsia="pl-PL"/>
        </w:rPr>
        <w:t>0</w:t>
      </w:r>
      <w:r w:rsidR="0095267D" w:rsidRPr="00AA3490">
        <w:rPr>
          <w:lang w:eastAsia="pl-PL"/>
        </w:rPr>
        <w:t>C)</w:t>
      </w:r>
      <w:r w:rsidRPr="00AA3490">
        <w:rPr>
          <w:lang w:eastAsia="pl-PL"/>
        </w:rPr>
        <w:t xml:space="preserve">, </w:t>
      </w:r>
      <w:r w:rsidR="00826617">
        <w:rPr>
          <w:lang w:eastAsia="pl-PL"/>
        </w:rPr>
        <w:br/>
      </w:r>
      <w:r w:rsidRPr="00AA3490">
        <w:rPr>
          <w:lang w:eastAsia="pl-PL"/>
        </w:rPr>
        <w:t>w których są prowadzone zajęcia z uczniami, zagrażającej zdrowiu uczniów;</w:t>
      </w:r>
    </w:p>
    <w:p w14:paraId="313E9B9E" w14:textId="77777777" w:rsidR="004B32D8" w:rsidRPr="00AA3490" w:rsidRDefault="004B32D8" w:rsidP="002A4161">
      <w:pPr>
        <w:pStyle w:val="Bezodstpw"/>
        <w:numPr>
          <w:ilvl w:val="0"/>
          <w:numId w:val="139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>zagrożenia związanego z sytuacją epidemiologiczną;</w:t>
      </w:r>
    </w:p>
    <w:p w14:paraId="49E4CAA0" w14:textId="77777777" w:rsidR="00F32957" w:rsidRPr="00AA3490" w:rsidRDefault="004B32D8" w:rsidP="002A4161">
      <w:pPr>
        <w:pStyle w:val="Bezodstpw"/>
        <w:numPr>
          <w:ilvl w:val="0"/>
          <w:numId w:val="139"/>
        </w:numPr>
        <w:spacing w:after="240"/>
        <w:ind w:left="426"/>
        <w:jc w:val="both"/>
        <w:rPr>
          <w:lang w:eastAsia="pl-PL"/>
        </w:rPr>
      </w:pPr>
      <w:r w:rsidRPr="00AA3490">
        <w:rPr>
          <w:lang w:eastAsia="pl-PL"/>
        </w:rPr>
        <w:t>innego nadzwyczajnego zdarzenia zagrażającego bezpieczeństwu lub zdrowiu ucznió</w:t>
      </w:r>
      <w:r w:rsidR="00513519">
        <w:rPr>
          <w:lang w:eastAsia="pl-PL"/>
        </w:rPr>
        <w:t>w.</w:t>
      </w:r>
    </w:p>
    <w:p w14:paraId="693E27E0" w14:textId="77777777" w:rsidR="00B034FE" w:rsidRPr="00513519" w:rsidRDefault="00113CD5" w:rsidP="00837B77">
      <w:pPr>
        <w:spacing w:after="240"/>
        <w:jc w:val="center"/>
        <w:rPr>
          <w:b/>
          <w:bCs/>
        </w:rPr>
      </w:pPr>
      <w:r w:rsidRPr="00513519">
        <w:rPr>
          <w:b/>
          <w:bCs/>
        </w:rPr>
        <w:t>§ 54</w:t>
      </w:r>
    </w:p>
    <w:p w14:paraId="108CAEB8" w14:textId="77777777" w:rsidR="00312432" w:rsidRPr="00AA3490" w:rsidRDefault="00312432" w:rsidP="00837B77">
      <w:pPr>
        <w:ind w:left="284" w:hanging="284"/>
        <w:jc w:val="both"/>
      </w:pPr>
      <w:r w:rsidRPr="00AA3490">
        <w:t xml:space="preserve">1. Organ prowadzący szkołę lub placówkę może zawiesić zajęcia na czas oznaczony, </w:t>
      </w:r>
      <w:r w:rsidR="00826617">
        <w:br/>
        <w:t>w</w:t>
      </w:r>
      <w:r w:rsidR="00113CD5" w:rsidRPr="00AA3490">
        <w:t xml:space="preserve"> </w:t>
      </w:r>
      <w:r w:rsidRPr="00AA3490">
        <w:t>przypadku</w:t>
      </w:r>
      <w:r w:rsidR="00837B77">
        <w:t>,</w:t>
      </w:r>
      <w:r w:rsidRPr="00AA3490">
        <w:t xml:space="preserve"> gdy na danym terenie może wystąpić zagrożenie bezpieczeństwa uczniów</w:t>
      </w:r>
      <w:r w:rsidR="00113CD5" w:rsidRPr="00AA3490">
        <w:t xml:space="preserve"> </w:t>
      </w:r>
      <w:r w:rsidRPr="00AA3490">
        <w:t>związane z utrudnieniem w:</w:t>
      </w:r>
    </w:p>
    <w:p w14:paraId="0017835E" w14:textId="77777777" w:rsidR="00312432" w:rsidRPr="00AA3490" w:rsidRDefault="00312432" w:rsidP="00837B77">
      <w:pPr>
        <w:jc w:val="both"/>
      </w:pPr>
      <w:r w:rsidRPr="00AA3490">
        <w:t xml:space="preserve">   </w:t>
      </w:r>
      <w:r w:rsidR="00113CD5" w:rsidRPr="00AA3490">
        <w:t xml:space="preserve">  </w:t>
      </w:r>
      <w:r w:rsidRPr="00AA3490">
        <w:t>1) dotarciu ucznia do szkoły lub placówki lub powrotem ze szkoły lub</w:t>
      </w:r>
    </w:p>
    <w:p w14:paraId="21175B4E" w14:textId="77777777" w:rsidR="00312432" w:rsidRPr="00AA3490" w:rsidRDefault="00312432" w:rsidP="00837B77">
      <w:pPr>
        <w:ind w:left="567" w:hanging="283"/>
        <w:jc w:val="both"/>
      </w:pPr>
      <w:r w:rsidRPr="00AA3490">
        <w:t>2) organizacji zajęć w szkole</w:t>
      </w:r>
      <w:r w:rsidR="00837B77">
        <w:t xml:space="preserve"> </w:t>
      </w:r>
      <w:r w:rsidRPr="00AA3490">
        <w:t>w związku z organizacją i przebiegiem imprez ogólnopolskich lub międzynarodowych.</w:t>
      </w:r>
    </w:p>
    <w:p w14:paraId="181694FC" w14:textId="77777777" w:rsidR="00312432" w:rsidRPr="00AA3490" w:rsidRDefault="00312432" w:rsidP="00837B77">
      <w:pPr>
        <w:jc w:val="both"/>
      </w:pPr>
      <w:r w:rsidRPr="00AA3490">
        <w:t>2. Dyrektor, za zgodą organu prowadzącego, może zawiesić zajęcia na czas oznaczony, jeżeli:</w:t>
      </w:r>
    </w:p>
    <w:p w14:paraId="355E39E6" w14:textId="77777777" w:rsidR="00312432" w:rsidRPr="00AA3490" w:rsidRDefault="00312432" w:rsidP="00837B77">
      <w:pPr>
        <w:ind w:left="426" w:hanging="426"/>
        <w:jc w:val="both"/>
      </w:pPr>
      <w:r w:rsidRPr="00AA3490">
        <w:t xml:space="preserve">   </w:t>
      </w:r>
      <w:r w:rsidR="00113CD5" w:rsidRPr="00AA3490">
        <w:t xml:space="preserve"> </w:t>
      </w:r>
      <w:r w:rsidRPr="00AA3490">
        <w:t>1) temperatura zewnętrzna mierzona o godzinie 21.00 w dwóch kolejnych dniach</w:t>
      </w:r>
      <w:r w:rsidR="00837B77">
        <w:t xml:space="preserve"> </w:t>
      </w:r>
      <w:r w:rsidRPr="00AA3490">
        <w:t>poprzedzających zawieszenie zajęć wynosi -15°C lub jest niższa;</w:t>
      </w:r>
    </w:p>
    <w:p w14:paraId="7AE008CA" w14:textId="77777777" w:rsidR="00312432" w:rsidRPr="00AA3490" w:rsidRDefault="00312432" w:rsidP="00837B77">
      <w:pPr>
        <w:ind w:left="426" w:hanging="426"/>
        <w:jc w:val="both"/>
      </w:pPr>
      <w:r w:rsidRPr="00AA3490">
        <w:t xml:space="preserve">   </w:t>
      </w:r>
      <w:r w:rsidR="00113CD5" w:rsidRPr="00AA3490">
        <w:t xml:space="preserve"> </w:t>
      </w:r>
      <w:r w:rsidRPr="00AA3490">
        <w:t>2)</w:t>
      </w:r>
      <w:r w:rsidR="00837B77">
        <w:t xml:space="preserve"> </w:t>
      </w:r>
      <w:r w:rsidRPr="00AA3490">
        <w:t>wystąpiły na danym terenie zdarzenia inne niż okre</w:t>
      </w:r>
      <w:r w:rsidR="00113CD5" w:rsidRPr="00AA3490">
        <w:t>ślone w ust. 3.</w:t>
      </w:r>
      <w:r w:rsidRPr="00AA3490">
        <w:t>, które mogą zagrozić</w:t>
      </w:r>
    </w:p>
    <w:p w14:paraId="7FBE1E39" w14:textId="77777777" w:rsidR="00312432" w:rsidRPr="00AA3490" w:rsidRDefault="00312432" w:rsidP="00837B77">
      <w:pPr>
        <w:ind w:left="426" w:hanging="426"/>
        <w:jc w:val="both"/>
      </w:pPr>
      <w:r w:rsidRPr="00AA3490">
        <w:t xml:space="preserve">      zdrowiu uczniów.</w:t>
      </w:r>
    </w:p>
    <w:p w14:paraId="3B9A5FD4" w14:textId="77777777" w:rsidR="005D06FD" w:rsidRPr="00AA3490" w:rsidRDefault="00312432" w:rsidP="00837B77">
      <w:pPr>
        <w:ind w:left="284" w:hanging="284"/>
        <w:jc w:val="both"/>
      </w:pPr>
      <w:r w:rsidRPr="00AA3490">
        <w:t>3.</w:t>
      </w:r>
      <w:r w:rsidR="005D06FD" w:rsidRPr="00AA3490">
        <w:t xml:space="preserve"> </w:t>
      </w:r>
      <w:r w:rsidRPr="00AA3490">
        <w:t xml:space="preserve">Dyrektor, za zgodą organu prowadzącego i po uzyskaniu pozytywnej opinii właściwego </w:t>
      </w:r>
    </w:p>
    <w:p w14:paraId="2C5B09E1" w14:textId="77777777" w:rsidR="005D06FD" w:rsidRPr="00AA3490" w:rsidRDefault="005D06FD" w:rsidP="00837B77">
      <w:pPr>
        <w:ind w:left="284" w:hanging="284"/>
        <w:jc w:val="both"/>
      </w:pPr>
      <w:r w:rsidRPr="00AA3490">
        <w:t xml:space="preserve">    </w:t>
      </w:r>
      <w:r w:rsidR="00312432" w:rsidRPr="00AA3490">
        <w:t xml:space="preserve">państwowego powiatowego inspektora sanitarnego, może zawiesić zajęcia na czas oznaczony, </w:t>
      </w:r>
    </w:p>
    <w:p w14:paraId="3B96C99E" w14:textId="77777777" w:rsidR="00312432" w:rsidRPr="00AA3490" w:rsidRDefault="005D06FD" w:rsidP="00837B77">
      <w:pPr>
        <w:ind w:left="284" w:hanging="284"/>
        <w:jc w:val="both"/>
      </w:pPr>
      <w:r w:rsidRPr="00AA3490">
        <w:t xml:space="preserve">    </w:t>
      </w:r>
      <w:r w:rsidR="00312432" w:rsidRPr="00AA3490">
        <w:t>jeżeli ze względu na aktualną sytuację epidemiologiczną może być zagrożone zdrowie uczniów.</w:t>
      </w:r>
    </w:p>
    <w:p w14:paraId="22C173D0" w14:textId="77777777" w:rsidR="005D06FD" w:rsidRPr="00AA3490" w:rsidRDefault="00312432" w:rsidP="00837B77">
      <w:pPr>
        <w:ind w:left="284" w:hanging="284"/>
        <w:jc w:val="both"/>
      </w:pPr>
      <w:r w:rsidRPr="00AA3490">
        <w:t>4. Zgoda i opinia, o k</w:t>
      </w:r>
      <w:r w:rsidR="00113CD5" w:rsidRPr="00AA3490">
        <w:t>tórych mowa odpowiednio w ust. 2. i 3.</w:t>
      </w:r>
      <w:r w:rsidRPr="00AA3490">
        <w:t>, mogą być wydane także ustnie,</w:t>
      </w:r>
    </w:p>
    <w:p w14:paraId="7284BBFD" w14:textId="77777777" w:rsidR="005D06FD" w:rsidRPr="00AA3490" w:rsidRDefault="005D06FD" w:rsidP="00837B77">
      <w:pPr>
        <w:ind w:left="284" w:hanging="284"/>
        <w:jc w:val="both"/>
      </w:pPr>
      <w:r w:rsidRPr="00AA3490">
        <w:t xml:space="preserve">   </w:t>
      </w:r>
      <w:r w:rsidR="00312432" w:rsidRPr="00AA3490">
        <w:t xml:space="preserve"> telefonicznie, za pomocą środków komunikacji elektronicznej lub za pomocą innych środków</w:t>
      </w:r>
    </w:p>
    <w:p w14:paraId="692CD969" w14:textId="77777777" w:rsidR="00312432" w:rsidRPr="00AA3490" w:rsidRDefault="005D06FD" w:rsidP="00837B77">
      <w:pPr>
        <w:ind w:left="284" w:hanging="284"/>
        <w:jc w:val="both"/>
      </w:pPr>
      <w:r w:rsidRPr="00AA3490">
        <w:t xml:space="preserve">   </w:t>
      </w:r>
      <w:r w:rsidR="00312432" w:rsidRPr="00AA3490">
        <w:t xml:space="preserve"> łączności. W takim przypadku treść zgody lub opinii powinna być utrwalona w formie protokołu,</w:t>
      </w:r>
      <w:r w:rsidR="00837B77">
        <w:t xml:space="preserve"> </w:t>
      </w:r>
      <w:r w:rsidR="00312432" w:rsidRPr="00AA3490">
        <w:t>notatki, adnotacji lub w inny sposób.</w:t>
      </w:r>
    </w:p>
    <w:p w14:paraId="789D7EC3" w14:textId="77777777" w:rsidR="00312432" w:rsidRPr="00AA3490" w:rsidRDefault="005D06FD" w:rsidP="00837B77">
      <w:pPr>
        <w:ind w:left="284" w:hanging="284"/>
        <w:jc w:val="both"/>
      </w:pPr>
      <w:r w:rsidRPr="00AA3490">
        <w:t>5.</w:t>
      </w:r>
      <w:r w:rsidR="00312432" w:rsidRPr="00AA3490">
        <w:t xml:space="preserve"> Zawieszenie zajęć, o którym mowa w ust. 3, może dotyczyć w szczególności grupy, grupy wychowawcz</w:t>
      </w:r>
      <w:r w:rsidRPr="00AA3490">
        <w:t>ej, oddziału, klasy lub całej szkoły</w:t>
      </w:r>
      <w:r w:rsidR="00312432" w:rsidRPr="00AA3490">
        <w:t>, w zakresie wszystkich lub poszczególnych zajęć.</w:t>
      </w:r>
    </w:p>
    <w:p w14:paraId="4D14F514" w14:textId="77777777" w:rsidR="005D06FD" w:rsidRPr="00AA3490" w:rsidRDefault="00312432" w:rsidP="00837B77">
      <w:pPr>
        <w:numPr>
          <w:ilvl w:val="0"/>
          <w:numId w:val="71"/>
        </w:numPr>
        <w:tabs>
          <w:tab w:val="clear" w:pos="360"/>
          <w:tab w:val="num" w:pos="284"/>
        </w:tabs>
        <w:ind w:left="284" w:right="-143" w:hanging="284"/>
        <w:jc w:val="both"/>
      </w:pPr>
      <w:r w:rsidRPr="00AA3490">
        <w:t xml:space="preserve">O zawieszeniu </w:t>
      </w:r>
      <w:r w:rsidR="00113CD5" w:rsidRPr="00AA3490">
        <w:t>zajęć, o którym mowa w ust. 1–3</w:t>
      </w:r>
      <w:r w:rsidRPr="00AA3490">
        <w:t xml:space="preserve">, odpowiednio organ prowadzący lub </w:t>
      </w:r>
      <w:r w:rsidR="00395BA9">
        <w:t>D</w:t>
      </w:r>
      <w:r w:rsidRPr="00AA3490">
        <w:t xml:space="preserve">yrektor </w:t>
      </w:r>
    </w:p>
    <w:p w14:paraId="380ACC05" w14:textId="77777777" w:rsidR="00B034FE" w:rsidRPr="00AA3490" w:rsidRDefault="00312432" w:rsidP="00837B77">
      <w:pPr>
        <w:ind w:left="360"/>
        <w:jc w:val="both"/>
      </w:pPr>
      <w:r w:rsidRPr="00AA3490">
        <w:t>zawiadamiają organ sprawujący nadzór pedag</w:t>
      </w:r>
      <w:r w:rsidR="004B32D8" w:rsidRPr="00AA3490">
        <w:t>ogiczny oraz organ rejestrujący.</w:t>
      </w:r>
    </w:p>
    <w:p w14:paraId="1141A7CC" w14:textId="77777777" w:rsidR="00900697" w:rsidRPr="00AA3490" w:rsidRDefault="005D06FD" w:rsidP="00837B77">
      <w:pPr>
        <w:numPr>
          <w:ilvl w:val="0"/>
          <w:numId w:val="71"/>
        </w:numPr>
        <w:spacing w:after="240"/>
        <w:jc w:val="both"/>
      </w:pPr>
      <w:r w:rsidRPr="00AA3490">
        <w:t>Jeżeli o zawieszeniu</w:t>
      </w:r>
      <w:r w:rsidR="00900697" w:rsidRPr="00AA3490">
        <w:t xml:space="preserve"> zajęć</w:t>
      </w:r>
      <w:r w:rsidRPr="00AA3490">
        <w:t xml:space="preserve"> decyduje </w:t>
      </w:r>
      <w:r w:rsidR="00395BA9">
        <w:t>D</w:t>
      </w:r>
      <w:r w:rsidRPr="00AA3490">
        <w:t xml:space="preserve">yrektor </w:t>
      </w:r>
      <w:r w:rsidR="00395BA9">
        <w:t>S</w:t>
      </w:r>
      <w:r w:rsidRPr="00AA3490">
        <w:t xml:space="preserve">zkoły na wniosek organu prowadzącego, </w:t>
      </w:r>
      <w:r w:rsidR="00826617">
        <w:br/>
      </w:r>
      <w:r w:rsidRPr="00AA3490">
        <w:t xml:space="preserve">to w takich </w:t>
      </w:r>
      <w:r w:rsidR="00900697" w:rsidRPr="00AA3490">
        <w:t>sytuacjach zawieszenie zajęć następuje obligatoryjnie, na czas określony.</w:t>
      </w:r>
    </w:p>
    <w:p w14:paraId="1ECEF7A1" w14:textId="77777777" w:rsidR="0085475D" w:rsidRPr="00513519" w:rsidRDefault="005D06FD" w:rsidP="00513519">
      <w:pPr>
        <w:spacing w:after="240"/>
        <w:jc w:val="center"/>
        <w:rPr>
          <w:b/>
          <w:bCs/>
        </w:rPr>
      </w:pPr>
      <w:r w:rsidRPr="00513519">
        <w:rPr>
          <w:b/>
          <w:bCs/>
        </w:rPr>
        <w:t>§ 55</w:t>
      </w:r>
    </w:p>
    <w:p w14:paraId="04FEB003" w14:textId="77777777" w:rsidR="0085475D" w:rsidRPr="00AA3490" w:rsidRDefault="0085475D" w:rsidP="00837B77">
      <w:pPr>
        <w:ind w:left="284" w:hanging="284"/>
        <w:jc w:val="both"/>
      </w:pPr>
      <w:r w:rsidRPr="00AA3490">
        <w:t>1.</w:t>
      </w:r>
      <w:r w:rsidR="00900697" w:rsidRPr="00AA3490">
        <w:rPr>
          <w:lang w:eastAsia="pl-PL"/>
        </w:rPr>
        <w:t xml:space="preserve">Przejście na nauczanie zdalne jest obowiązkowe w sytuacji, gdy zawieszenie zajęć zostało </w:t>
      </w:r>
    </w:p>
    <w:p w14:paraId="39B3125F" w14:textId="77777777" w:rsidR="00900697" w:rsidRPr="00AA3490" w:rsidRDefault="00F32957" w:rsidP="00837B77">
      <w:pPr>
        <w:ind w:left="284" w:hanging="284"/>
        <w:jc w:val="both"/>
        <w:rPr>
          <w:lang w:eastAsia="pl-PL"/>
        </w:rPr>
      </w:pPr>
      <w:r w:rsidRPr="00AA3490">
        <w:rPr>
          <w:lang w:eastAsia="pl-PL"/>
        </w:rPr>
        <w:t xml:space="preserve">   </w:t>
      </w:r>
      <w:r w:rsidR="00900697" w:rsidRPr="00AA3490">
        <w:rPr>
          <w:lang w:eastAsia="pl-PL"/>
        </w:rPr>
        <w:t>wprowadzone na okres dłuższy niż 2 dni. Wprowadzenie nauczania zdalnego powinno wtedy nastąpić nie później niż w trzecim dniu zawieszenia.</w:t>
      </w:r>
    </w:p>
    <w:p w14:paraId="25D49197" w14:textId="77777777" w:rsidR="0085475D" w:rsidRPr="00AA3490" w:rsidRDefault="0085475D" w:rsidP="00513519">
      <w:pPr>
        <w:shd w:val="clear" w:color="auto" w:fill="FFFFFF"/>
        <w:tabs>
          <w:tab w:val="left" w:pos="142"/>
          <w:tab w:val="left" w:pos="284"/>
          <w:tab w:val="left" w:pos="426"/>
        </w:tabs>
        <w:jc w:val="both"/>
        <w:rPr>
          <w:lang w:eastAsia="pl-PL"/>
        </w:rPr>
      </w:pPr>
      <w:bookmarkStart w:id="78" w:name="_Hlk112657520"/>
      <w:r w:rsidRPr="00AA3490">
        <w:rPr>
          <w:lang w:eastAsia="pl-PL"/>
        </w:rPr>
        <w:t xml:space="preserve"> 2. W związku z zawieszeniem zajęć Dyrektor Szkoły wdraża jeden z wariantów kształcenia:</w:t>
      </w:r>
    </w:p>
    <w:p w14:paraId="66E227D8" w14:textId="77777777" w:rsidR="0085475D" w:rsidRPr="00AA3490" w:rsidRDefault="0085475D" w:rsidP="00837B77">
      <w:pPr>
        <w:shd w:val="clear" w:color="auto" w:fill="FFFFFF"/>
        <w:tabs>
          <w:tab w:val="left" w:pos="284"/>
          <w:tab w:val="left" w:pos="426"/>
        </w:tabs>
        <w:ind w:left="426" w:hanging="426"/>
        <w:jc w:val="both"/>
        <w:rPr>
          <w:lang w:eastAsia="pl-PL"/>
        </w:rPr>
      </w:pPr>
      <w:r w:rsidRPr="00AA3490">
        <w:rPr>
          <w:lang w:eastAsia="pl-PL"/>
        </w:rPr>
        <w:t xml:space="preserve">     1)</w:t>
      </w:r>
      <w:r w:rsidRPr="00AA3490">
        <w:rPr>
          <w:lang w:eastAsia="pl-PL"/>
        </w:rPr>
        <w:tab/>
        <w:t>wariant mieszany- hybrydowy - organizowanie jednocześnie zajęć w formie tradycyjne</w:t>
      </w:r>
      <w:r w:rsidR="00837B77">
        <w:rPr>
          <w:lang w:eastAsia="pl-PL"/>
        </w:rPr>
        <w:t xml:space="preserve"> </w:t>
      </w:r>
      <w:r w:rsidRPr="00AA3490">
        <w:rPr>
          <w:lang w:eastAsia="pl-PL"/>
        </w:rPr>
        <w:t>n</w:t>
      </w:r>
      <w:r w:rsidR="00837B77">
        <w:rPr>
          <w:lang w:eastAsia="pl-PL"/>
        </w:rPr>
        <w:t xml:space="preserve">a </w:t>
      </w:r>
      <w:r w:rsidRPr="00AA3490">
        <w:rPr>
          <w:lang w:eastAsia="pl-PL"/>
        </w:rPr>
        <w:t>terenie szkoły oraz w formie kształcenia na odległość;</w:t>
      </w:r>
    </w:p>
    <w:p w14:paraId="0D1F6915" w14:textId="77777777" w:rsidR="0085475D" w:rsidRPr="00AA3490" w:rsidRDefault="0085475D" w:rsidP="00542B1E">
      <w:pPr>
        <w:numPr>
          <w:ilvl w:val="0"/>
          <w:numId w:val="84"/>
        </w:numPr>
        <w:shd w:val="clear" w:color="auto" w:fill="FFFFFF"/>
        <w:tabs>
          <w:tab w:val="left" w:pos="142"/>
          <w:tab w:val="left" w:pos="284"/>
          <w:tab w:val="left" w:pos="426"/>
        </w:tabs>
        <w:jc w:val="both"/>
        <w:rPr>
          <w:lang w:eastAsia="pl-PL"/>
        </w:rPr>
      </w:pPr>
      <w:r w:rsidRPr="00AA3490">
        <w:rPr>
          <w:lang w:eastAsia="pl-PL"/>
        </w:rPr>
        <w:lastRenderedPageBreak/>
        <w:t xml:space="preserve">wariant zdalny - organizowanie zajęć w formie kształcenia na odległość, zgodnie </w:t>
      </w:r>
      <w:r w:rsidR="00826617">
        <w:rPr>
          <w:lang w:eastAsia="pl-PL"/>
        </w:rPr>
        <w:br/>
      </w:r>
      <w:r w:rsidRPr="00AA3490">
        <w:rPr>
          <w:lang w:eastAsia="pl-PL"/>
        </w:rPr>
        <w:t>z</w:t>
      </w:r>
      <w:r w:rsidR="00826617">
        <w:rPr>
          <w:lang w:eastAsia="pl-PL"/>
        </w:rPr>
        <w:t xml:space="preserve"> </w:t>
      </w:r>
      <w:r w:rsidRPr="00AA3490">
        <w:rPr>
          <w:lang w:eastAsia="pl-PL"/>
        </w:rPr>
        <w:t>zarządzeniem Dyrektora o zawieszeniu funkcjonowania szkoły i prowadzenia kształcenia na odległość.</w:t>
      </w:r>
      <w:bookmarkEnd w:id="78"/>
    </w:p>
    <w:p w14:paraId="090EF56B" w14:textId="77777777" w:rsidR="00513519" w:rsidRPr="00513519" w:rsidRDefault="005D06FD" w:rsidP="00513519">
      <w:pPr>
        <w:spacing w:after="240"/>
        <w:jc w:val="center"/>
        <w:rPr>
          <w:b/>
          <w:bCs/>
        </w:rPr>
      </w:pPr>
      <w:r w:rsidRPr="00513519">
        <w:rPr>
          <w:b/>
          <w:bCs/>
        </w:rPr>
        <w:t>§ 56</w:t>
      </w:r>
    </w:p>
    <w:p w14:paraId="1DE9B27C" w14:textId="77777777" w:rsidR="00900697" w:rsidRPr="00AA3490" w:rsidRDefault="00900697" w:rsidP="00513519">
      <w:pPr>
        <w:jc w:val="both"/>
      </w:pPr>
      <w:r w:rsidRPr="00AA3490">
        <w:t xml:space="preserve">Podczas zawieszenia zajęć w szczególnie uzasadnionych przypadkach </w:t>
      </w:r>
      <w:r w:rsidR="00395BA9">
        <w:t>D</w:t>
      </w:r>
      <w:r w:rsidRPr="00AA3490">
        <w:t>yrektor za zgodą organu prowadzącego i po uzyskaniu pozytywnej opinii organu sprawującego nadzór pedagogiczny decyduje o odstąpieniu od nauki zdalnej.</w:t>
      </w:r>
    </w:p>
    <w:p w14:paraId="297103C2" w14:textId="77777777" w:rsidR="001C397D" w:rsidRPr="00AA3490" w:rsidRDefault="001C397D" w:rsidP="00513519">
      <w:pPr>
        <w:jc w:val="both"/>
      </w:pPr>
    </w:p>
    <w:p w14:paraId="6FA9F29B" w14:textId="77777777" w:rsidR="001C397D" w:rsidRPr="00AA3490" w:rsidRDefault="001C397D" w:rsidP="00B034FE">
      <w:pPr>
        <w:jc w:val="center"/>
      </w:pPr>
    </w:p>
    <w:p w14:paraId="65CD08EF" w14:textId="77777777" w:rsidR="00AA3490" w:rsidRDefault="00AA3490" w:rsidP="00B034FE">
      <w:pPr>
        <w:jc w:val="center"/>
      </w:pPr>
    </w:p>
    <w:p w14:paraId="05DCB6EF" w14:textId="77777777" w:rsidR="00AA3490" w:rsidRDefault="00AA3490" w:rsidP="00B034FE">
      <w:pPr>
        <w:jc w:val="center"/>
      </w:pPr>
    </w:p>
    <w:p w14:paraId="7F6296D5" w14:textId="77777777" w:rsidR="00513519" w:rsidRDefault="00513519" w:rsidP="00B034FE">
      <w:pPr>
        <w:jc w:val="center"/>
      </w:pPr>
    </w:p>
    <w:p w14:paraId="0441696F" w14:textId="77777777" w:rsidR="00513519" w:rsidRDefault="00513519" w:rsidP="00B034FE">
      <w:pPr>
        <w:jc w:val="center"/>
      </w:pPr>
    </w:p>
    <w:p w14:paraId="5C768B22" w14:textId="77777777" w:rsidR="00513519" w:rsidRDefault="00513519" w:rsidP="00B034FE">
      <w:pPr>
        <w:jc w:val="center"/>
      </w:pPr>
    </w:p>
    <w:p w14:paraId="4AC47FF3" w14:textId="77777777" w:rsidR="00513519" w:rsidRDefault="00513519" w:rsidP="00B034FE">
      <w:pPr>
        <w:jc w:val="center"/>
      </w:pPr>
    </w:p>
    <w:p w14:paraId="6F6D7CFE" w14:textId="77777777" w:rsidR="00513519" w:rsidRDefault="00513519" w:rsidP="00B034FE">
      <w:pPr>
        <w:jc w:val="center"/>
      </w:pPr>
    </w:p>
    <w:p w14:paraId="566115CE" w14:textId="77777777" w:rsidR="00513519" w:rsidRDefault="00513519" w:rsidP="00B034FE">
      <w:pPr>
        <w:jc w:val="center"/>
      </w:pPr>
    </w:p>
    <w:p w14:paraId="658E71A6" w14:textId="77777777" w:rsidR="00513519" w:rsidRDefault="00513519" w:rsidP="00B034FE">
      <w:pPr>
        <w:jc w:val="center"/>
      </w:pPr>
    </w:p>
    <w:p w14:paraId="24AAEA23" w14:textId="77777777" w:rsidR="00513519" w:rsidRDefault="00513519" w:rsidP="00B034FE">
      <w:pPr>
        <w:jc w:val="center"/>
      </w:pPr>
    </w:p>
    <w:p w14:paraId="4BE50BB8" w14:textId="77777777" w:rsidR="00513519" w:rsidRDefault="00513519" w:rsidP="00B034FE">
      <w:pPr>
        <w:jc w:val="center"/>
      </w:pPr>
    </w:p>
    <w:p w14:paraId="2CFF64DE" w14:textId="77777777" w:rsidR="00513519" w:rsidRDefault="00513519" w:rsidP="00B034FE">
      <w:pPr>
        <w:jc w:val="center"/>
      </w:pPr>
    </w:p>
    <w:p w14:paraId="5CCD5603" w14:textId="77777777" w:rsidR="00513519" w:rsidRDefault="00513519" w:rsidP="00B034FE">
      <w:pPr>
        <w:jc w:val="center"/>
      </w:pPr>
    </w:p>
    <w:p w14:paraId="4C69A83A" w14:textId="77777777" w:rsidR="00513519" w:rsidRDefault="00513519" w:rsidP="00B034FE">
      <w:pPr>
        <w:jc w:val="center"/>
      </w:pPr>
    </w:p>
    <w:p w14:paraId="0C678B92" w14:textId="77777777" w:rsidR="00513519" w:rsidRDefault="00513519" w:rsidP="00B034FE">
      <w:pPr>
        <w:jc w:val="center"/>
      </w:pPr>
    </w:p>
    <w:p w14:paraId="7B6212FD" w14:textId="77777777" w:rsidR="00513519" w:rsidRDefault="00513519" w:rsidP="00B034FE">
      <w:pPr>
        <w:jc w:val="center"/>
      </w:pPr>
    </w:p>
    <w:p w14:paraId="7C7F6187" w14:textId="77777777" w:rsidR="00513519" w:rsidRDefault="00513519" w:rsidP="00B034FE">
      <w:pPr>
        <w:jc w:val="center"/>
      </w:pPr>
    </w:p>
    <w:p w14:paraId="3DCD6E5B" w14:textId="77777777" w:rsidR="00513519" w:rsidRDefault="00513519" w:rsidP="00B034FE">
      <w:pPr>
        <w:jc w:val="center"/>
      </w:pPr>
    </w:p>
    <w:p w14:paraId="0D0F6BB5" w14:textId="77777777" w:rsidR="00513519" w:rsidRDefault="00513519" w:rsidP="00B034FE">
      <w:pPr>
        <w:jc w:val="center"/>
      </w:pPr>
    </w:p>
    <w:p w14:paraId="23A3BFA5" w14:textId="77777777" w:rsidR="00513519" w:rsidRDefault="00513519" w:rsidP="00B034FE">
      <w:pPr>
        <w:jc w:val="center"/>
      </w:pPr>
    </w:p>
    <w:p w14:paraId="5BFBDBF4" w14:textId="77777777" w:rsidR="00513519" w:rsidRDefault="00513519" w:rsidP="00B034FE">
      <w:pPr>
        <w:jc w:val="center"/>
      </w:pPr>
    </w:p>
    <w:p w14:paraId="683216A0" w14:textId="77777777" w:rsidR="00513519" w:rsidRDefault="00513519" w:rsidP="00B034FE">
      <w:pPr>
        <w:jc w:val="center"/>
      </w:pPr>
    </w:p>
    <w:p w14:paraId="649AE30C" w14:textId="77777777" w:rsidR="00513519" w:rsidRDefault="00513519" w:rsidP="00B034FE">
      <w:pPr>
        <w:jc w:val="center"/>
      </w:pPr>
    </w:p>
    <w:p w14:paraId="250524EB" w14:textId="77777777" w:rsidR="00513519" w:rsidRDefault="00513519" w:rsidP="00B034FE">
      <w:pPr>
        <w:jc w:val="center"/>
      </w:pPr>
    </w:p>
    <w:p w14:paraId="516611E1" w14:textId="77777777" w:rsidR="00513519" w:rsidRDefault="00513519" w:rsidP="00B034FE">
      <w:pPr>
        <w:jc w:val="center"/>
      </w:pPr>
    </w:p>
    <w:p w14:paraId="53C8BBA7" w14:textId="77777777" w:rsidR="00513519" w:rsidRDefault="00513519" w:rsidP="00B034FE">
      <w:pPr>
        <w:jc w:val="center"/>
      </w:pPr>
    </w:p>
    <w:p w14:paraId="56D3EA7B" w14:textId="77777777" w:rsidR="00513519" w:rsidRDefault="00513519" w:rsidP="00B034FE">
      <w:pPr>
        <w:jc w:val="center"/>
      </w:pPr>
    </w:p>
    <w:p w14:paraId="1AD75158" w14:textId="77777777" w:rsidR="00513519" w:rsidRDefault="00513519" w:rsidP="00B034FE">
      <w:pPr>
        <w:jc w:val="center"/>
      </w:pPr>
    </w:p>
    <w:p w14:paraId="51585C95" w14:textId="77777777" w:rsidR="00513519" w:rsidRDefault="00513519" w:rsidP="00B034FE">
      <w:pPr>
        <w:jc w:val="center"/>
      </w:pPr>
    </w:p>
    <w:p w14:paraId="45E4A223" w14:textId="77777777" w:rsidR="00513519" w:rsidRDefault="00513519" w:rsidP="00B034FE">
      <w:pPr>
        <w:jc w:val="center"/>
      </w:pPr>
    </w:p>
    <w:p w14:paraId="6F2CE2AB" w14:textId="77777777" w:rsidR="00513519" w:rsidRDefault="00513519" w:rsidP="00B034FE">
      <w:pPr>
        <w:jc w:val="center"/>
      </w:pPr>
    </w:p>
    <w:p w14:paraId="28009EAD" w14:textId="77777777" w:rsidR="00513519" w:rsidRDefault="00513519" w:rsidP="00B034FE">
      <w:pPr>
        <w:jc w:val="center"/>
      </w:pPr>
    </w:p>
    <w:p w14:paraId="3AD423B2" w14:textId="77777777" w:rsidR="00513519" w:rsidRDefault="00513519" w:rsidP="00B034FE">
      <w:pPr>
        <w:jc w:val="center"/>
      </w:pPr>
    </w:p>
    <w:p w14:paraId="776A3D20" w14:textId="77777777" w:rsidR="00513519" w:rsidRDefault="00513519" w:rsidP="00B034FE">
      <w:pPr>
        <w:jc w:val="center"/>
      </w:pPr>
    </w:p>
    <w:p w14:paraId="41B7F02F" w14:textId="77777777" w:rsidR="00513519" w:rsidRDefault="00513519" w:rsidP="00B034FE">
      <w:pPr>
        <w:jc w:val="center"/>
      </w:pPr>
    </w:p>
    <w:p w14:paraId="488602C8" w14:textId="77777777" w:rsidR="00513519" w:rsidRDefault="00513519" w:rsidP="00B034FE">
      <w:pPr>
        <w:jc w:val="center"/>
      </w:pPr>
    </w:p>
    <w:p w14:paraId="582585FA" w14:textId="77777777" w:rsidR="00513519" w:rsidRDefault="00513519" w:rsidP="00B034FE">
      <w:pPr>
        <w:jc w:val="center"/>
      </w:pPr>
    </w:p>
    <w:p w14:paraId="3291A110" w14:textId="77777777" w:rsidR="00B034FE" w:rsidRPr="00AA3490" w:rsidRDefault="00234555" w:rsidP="00513519">
      <w:pPr>
        <w:pStyle w:val="Nagwek1"/>
      </w:pPr>
      <w:bookmarkStart w:id="79" w:name="_Toc127721932"/>
      <w:bookmarkStart w:id="80" w:name="_Toc127801519"/>
      <w:r w:rsidRPr="00AA3490">
        <w:lastRenderedPageBreak/>
        <w:t>ROZDZIAŁ X</w:t>
      </w:r>
      <w:r w:rsidR="00B034FE" w:rsidRPr="00AA3490">
        <w:t>V</w:t>
      </w:r>
      <w:bookmarkEnd w:id="79"/>
      <w:bookmarkEnd w:id="80"/>
    </w:p>
    <w:p w14:paraId="17DCA31B" w14:textId="77777777" w:rsidR="008D7723" w:rsidRPr="00AA3490" w:rsidRDefault="008D7723" w:rsidP="00513519">
      <w:pPr>
        <w:pStyle w:val="Nagwek1"/>
        <w:spacing w:after="240"/>
      </w:pPr>
      <w:bookmarkStart w:id="81" w:name="_Toc127721933"/>
      <w:bookmarkStart w:id="82" w:name="_Toc127801520"/>
      <w:r w:rsidRPr="00AA3490">
        <w:t xml:space="preserve">SZCZEGÓŁOWA PROCEDURA ZDALNEGO NAUCZANIA PODCZAS </w:t>
      </w:r>
      <w:r w:rsidR="00837B77">
        <w:t xml:space="preserve">        </w:t>
      </w:r>
      <w:r w:rsidRPr="00AA3490">
        <w:t>ZAWIESZENIA ZAJĘĆ W SZKOLE</w:t>
      </w:r>
      <w:bookmarkEnd w:id="81"/>
      <w:bookmarkEnd w:id="82"/>
    </w:p>
    <w:p w14:paraId="0669F072" w14:textId="77777777" w:rsidR="008D7723" w:rsidRPr="00513519" w:rsidRDefault="00B034FE" w:rsidP="00513519">
      <w:pPr>
        <w:spacing w:after="240" w:line="360" w:lineRule="auto"/>
        <w:ind w:left="360"/>
        <w:contextualSpacing/>
        <w:jc w:val="center"/>
        <w:rPr>
          <w:rFonts w:eastAsia="Calibri"/>
          <w:b/>
          <w:bCs/>
          <w:lang w:eastAsia="en-US"/>
        </w:rPr>
      </w:pPr>
      <w:r w:rsidRPr="00513519">
        <w:rPr>
          <w:b/>
          <w:bCs/>
        </w:rPr>
        <w:t>§ 57</w:t>
      </w:r>
    </w:p>
    <w:p w14:paraId="2939EA48" w14:textId="77777777" w:rsidR="008D7723" w:rsidRPr="00AA3490" w:rsidRDefault="008D7723" w:rsidP="002A4161">
      <w:pPr>
        <w:numPr>
          <w:ilvl w:val="0"/>
          <w:numId w:val="140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Dyrektor </w:t>
      </w:r>
      <w:r w:rsidR="00395BA9">
        <w:rPr>
          <w:rFonts w:eastAsia="Calibri"/>
          <w:lang w:eastAsia="en-US"/>
        </w:rPr>
        <w:t>S</w:t>
      </w:r>
      <w:r w:rsidRPr="00AA3490">
        <w:rPr>
          <w:rFonts w:eastAsia="Calibri"/>
          <w:lang w:eastAsia="en-US"/>
        </w:rPr>
        <w:t xml:space="preserve">zkoły utrzymuje stały kontakt z przedstawicielami organu prowadzącego w celu bieżącego monitorowania sytuacji związanej z wdrożeniem kształcenia na odległość. </w:t>
      </w:r>
    </w:p>
    <w:p w14:paraId="2DDD8DB8" w14:textId="77777777" w:rsidR="008D7723" w:rsidRPr="00AA3490" w:rsidRDefault="008D7723" w:rsidP="002A4161">
      <w:pPr>
        <w:numPr>
          <w:ilvl w:val="0"/>
          <w:numId w:val="140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Dyrektor </w:t>
      </w:r>
      <w:r w:rsidR="00395BA9">
        <w:rPr>
          <w:rFonts w:eastAsia="Calibri"/>
          <w:lang w:eastAsia="en-US"/>
        </w:rPr>
        <w:t>S</w:t>
      </w:r>
      <w:r w:rsidRPr="00AA3490">
        <w:rPr>
          <w:rFonts w:eastAsia="Calibri"/>
          <w:lang w:eastAsia="en-US"/>
        </w:rPr>
        <w:t xml:space="preserve">zkoły informuje organ prowadzący o problemach i trudnościach wynikających z realizacji kształcenia na odległość. </w:t>
      </w:r>
    </w:p>
    <w:p w14:paraId="2792A336" w14:textId="77777777" w:rsidR="008D7723" w:rsidRPr="00AA3490" w:rsidRDefault="008D7723" w:rsidP="002A4161">
      <w:pPr>
        <w:numPr>
          <w:ilvl w:val="0"/>
          <w:numId w:val="140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W sytuacji braku możliwości realizacji kształcenia na odległość w stosunku do wybranych uczniów. Dyrektor w porozumieniu z organem prowadzącym ustali alternatywne formy kształcenia.</w:t>
      </w:r>
    </w:p>
    <w:p w14:paraId="3F8C2084" w14:textId="77777777" w:rsidR="008D7723" w:rsidRPr="00AA3490" w:rsidRDefault="008D7723" w:rsidP="002A4161">
      <w:pPr>
        <w:numPr>
          <w:ilvl w:val="0"/>
          <w:numId w:val="140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shd w:val="clear" w:color="auto" w:fill="FFFFFF"/>
          <w:lang w:eastAsia="en-US"/>
        </w:rPr>
        <w:t>Dyrektor może użyczyć sprzęt niezbędny do realizacji przez ucznia zajęć z wykorzystaniem metod i technik kształcenia na odległość lub innego sposobu kształcenia, w szczególności komputer (zestaw komputerowy), laptop albo tablet.</w:t>
      </w:r>
    </w:p>
    <w:p w14:paraId="7DC82FE1" w14:textId="77777777" w:rsidR="00B034FE" w:rsidRPr="00513519" w:rsidRDefault="008D7723" w:rsidP="002A4161">
      <w:pPr>
        <w:numPr>
          <w:ilvl w:val="0"/>
          <w:numId w:val="140"/>
        </w:numPr>
        <w:spacing w:after="200"/>
        <w:ind w:left="426"/>
        <w:contextualSpacing/>
        <w:jc w:val="both"/>
        <w:rPr>
          <w:rFonts w:eastAsia="Calibri"/>
          <w:shd w:val="clear" w:color="auto" w:fill="FFFFFF"/>
          <w:lang w:eastAsia="en-US"/>
        </w:rPr>
      </w:pPr>
      <w:r w:rsidRPr="00AA3490">
        <w:rPr>
          <w:rFonts w:eastAsia="Calibri"/>
          <w:lang w:eastAsia="en-US"/>
        </w:rPr>
        <w:t>Użyczenie sprzętu oznacza konieczność zawarcia umowy użyczenia. Umowę rodzic lub pełnoletni uczeń zawiera z Dyrektorem.</w:t>
      </w:r>
    </w:p>
    <w:p w14:paraId="03E1D955" w14:textId="77777777" w:rsidR="00B034FE" w:rsidRPr="00513519" w:rsidRDefault="00B034FE" w:rsidP="00513519">
      <w:pPr>
        <w:spacing w:after="240"/>
        <w:jc w:val="center"/>
        <w:rPr>
          <w:b/>
          <w:bCs/>
        </w:rPr>
      </w:pPr>
      <w:r w:rsidRPr="00513519">
        <w:rPr>
          <w:b/>
          <w:bCs/>
        </w:rPr>
        <w:t>§ 58</w:t>
      </w:r>
    </w:p>
    <w:p w14:paraId="0A5B3878" w14:textId="77777777" w:rsidR="006F56F8" w:rsidRPr="00AA3490" w:rsidRDefault="006F56F8" w:rsidP="002A4161">
      <w:pPr>
        <w:numPr>
          <w:ilvl w:val="0"/>
          <w:numId w:val="143"/>
        </w:numPr>
        <w:spacing w:after="200"/>
        <w:ind w:left="426" w:hanging="284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Dyrektor na bieżąco koordynuje współpracę nauczycieli z uczniami lub rodzicami, uwzględniając potrzeby edukacyjne i możliwości psychofizyczne uczniów, w tym:</w:t>
      </w:r>
    </w:p>
    <w:p w14:paraId="68921BF9" w14:textId="77777777" w:rsidR="006F56F8" w:rsidRPr="00AA3490" w:rsidRDefault="006F56F8" w:rsidP="002A4161">
      <w:pPr>
        <w:numPr>
          <w:ilvl w:val="0"/>
          <w:numId w:val="142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uczniów objętych kształceniem specjalnym;</w:t>
      </w:r>
    </w:p>
    <w:p w14:paraId="48480B21" w14:textId="77777777" w:rsidR="006F56F8" w:rsidRPr="00AA3490" w:rsidRDefault="006F56F8" w:rsidP="002A4161">
      <w:pPr>
        <w:numPr>
          <w:ilvl w:val="0"/>
          <w:numId w:val="142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uczniów zdolnych i o specjalnych potrzebach edukacyjnych;</w:t>
      </w:r>
    </w:p>
    <w:p w14:paraId="0EDFCB81" w14:textId="77777777" w:rsidR="006F56F8" w:rsidRPr="00AA3490" w:rsidRDefault="006F56F8" w:rsidP="002A4161">
      <w:pPr>
        <w:numPr>
          <w:ilvl w:val="0"/>
          <w:numId w:val="142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uczniów uczęszczających na zajęcia rewalidacyjne.</w:t>
      </w:r>
    </w:p>
    <w:p w14:paraId="3A8ED786" w14:textId="77777777" w:rsidR="006F56F8" w:rsidRPr="00AA3490" w:rsidRDefault="006F56F8" w:rsidP="002A4161">
      <w:pPr>
        <w:numPr>
          <w:ilvl w:val="0"/>
          <w:numId w:val="143"/>
        </w:numPr>
        <w:spacing w:after="200"/>
        <w:ind w:left="567"/>
        <w:rPr>
          <w:bCs/>
          <w:lang w:eastAsia="pl-PL"/>
        </w:rPr>
      </w:pPr>
      <w:r w:rsidRPr="00AA3490">
        <w:rPr>
          <w:rFonts w:eastAsia="Calibri"/>
          <w:bCs/>
          <w:lang w:eastAsia="en-US"/>
        </w:rPr>
        <w:t xml:space="preserve">Dyrektor </w:t>
      </w:r>
      <w:r w:rsidR="00395BA9">
        <w:rPr>
          <w:rFonts w:eastAsia="Calibri"/>
          <w:bCs/>
          <w:lang w:eastAsia="en-US"/>
        </w:rPr>
        <w:t>S</w:t>
      </w:r>
      <w:r w:rsidRPr="00AA3490">
        <w:rPr>
          <w:rFonts w:eastAsia="Calibri"/>
          <w:bCs/>
          <w:lang w:eastAsia="en-US"/>
        </w:rPr>
        <w:t>zkoły w celu realizacji kształcenia na odległość:</w:t>
      </w:r>
    </w:p>
    <w:p w14:paraId="14EF0A59" w14:textId="77777777" w:rsidR="006F56F8" w:rsidRPr="00AA3490" w:rsidRDefault="006F56F8" w:rsidP="002A4161">
      <w:pPr>
        <w:numPr>
          <w:ilvl w:val="0"/>
          <w:numId w:val="141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przekazuje uczniom, rodzicom i nauczycielom informacje o sposobie i trybie realizacji zadań szkoły w okresie czasowego ograniczenia jej funkcjonowania;  </w:t>
      </w:r>
    </w:p>
    <w:p w14:paraId="316CA391" w14:textId="77777777" w:rsidR="006F56F8" w:rsidRPr="00AA3490" w:rsidRDefault="00053795" w:rsidP="002A4161">
      <w:pPr>
        <w:numPr>
          <w:ilvl w:val="0"/>
          <w:numId w:val="141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ustala w uzasadnionych przypadkach,</w:t>
      </w:r>
      <w:r w:rsidR="006F56F8" w:rsidRPr="00AA3490">
        <w:rPr>
          <w:rFonts w:eastAsia="Calibri"/>
          <w:lang w:eastAsia="en-US"/>
        </w:rPr>
        <w:t xml:space="preserve"> we współpracy z nauczycielami, tygodniowy zakres treści nauczania do zrealizowania w poszczególnych oddziałach klas oraz na zajęciach realizowanych w formach pozaszkolnych;</w:t>
      </w:r>
    </w:p>
    <w:p w14:paraId="2FCBC419" w14:textId="77777777" w:rsidR="006F56F8" w:rsidRPr="00AA3490" w:rsidRDefault="006F56F8" w:rsidP="002A4161">
      <w:pPr>
        <w:numPr>
          <w:ilvl w:val="0"/>
          <w:numId w:val="141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ustala warunki i sposób przeprowadzania egzaminu klasyfikacyjnego, egzaminu poprawkowego i sprawdzianu wiadomości i umiejętności oraz warunków i sposobu ustalania rocznej oceny klasyfikacyjnej zachowania w przypadku wniesienia zastrzeżenia do trybu ustalenia tej oceny, o których mowa w rozdziale 3a ustawy </w:t>
      </w:r>
      <w:r w:rsidR="00C20EDC">
        <w:rPr>
          <w:rFonts w:eastAsia="Calibri"/>
          <w:lang w:eastAsia="en-US"/>
        </w:rPr>
        <w:br/>
      </w:r>
      <w:r w:rsidRPr="00AA3490">
        <w:rPr>
          <w:rFonts w:eastAsia="Calibri"/>
          <w:lang w:eastAsia="en-US"/>
        </w:rPr>
        <w:t>z dnia 7 września 1991 r. o systemie oświaty, a także warunków i sposobu zaliczania zajęć realizowanych w formach pozaszkolnych;</w:t>
      </w:r>
    </w:p>
    <w:p w14:paraId="372EC56E" w14:textId="77777777" w:rsidR="006F56F8" w:rsidRPr="00AA3490" w:rsidRDefault="006F56F8" w:rsidP="002A4161">
      <w:pPr>
        <w:numPr>
          <w:ilvl w:val="0"/>
          <w:numId w:val="141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ustala sposób dokumentowania realizacji</w:t>
      </w:r>
      <w:r w:rsidR="00053795" w:rsidRPr="00AA3490">
        <w:rPr>
          <w:rFonts w:eastAsia="Calibri"/>
          <w:lang w:eastAsia="en-US"/>
        </w:rPr>
        <w:t xml:space="preserve"> zadań</w:t>
      </w:r>
      <w:r w:rsidRPr="00AA3490">
        <w:rPr>
          <w:rFonts w:eastAsia="Calibri"/>
          <w:lang w:eastAsia="en-US"/>
        </w:rPr>
        <w:t>;</w:t>
      </w:r>
    </w:p>
    <w:p w14:paraId="1858D857" w14:textId="77777777" w:rsidR="006F56F8" w:rsidRPr="00AA3490" w:rsidRDefault="006F56F8" w:rsidP="002A4161">
      <w:pPr>
        <w:numPr>
          <w:ilvl w:val="0"/>
          <w:numId w:val="141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wskazuje, we współpracy z nauczycielami, źródła i materiały niezbędne do realizacji zajęć, w tym materiały w postaci elektronicznej, z których uczniowie lub rodzice mogą korzystać;</w:t>
      </w:r>
    </w:p>
    <w:p w14:paraId="2370511B" w14:textId="77777777" w:rsidR="00053795" w:rsidRPr="00AA3490" w:rsidRDefault="00053795" w:rsidP="002A4161">
      <w:pPr>
        <w:numPr>
          <w:ilvl w:val="0"/>
          <w:numId w:val="141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w czasie nauki zdalnej </w:t>
      </w:r>
      <w:r w:rsidR="00395BA9">
        <w:rPr>
          <w:rFonts w:eastAsia="Calibri"/>
          <w:lang w:eastAsia="en-US"/>
        </w:rPr>
        <w:t>D</w:t>
      </w:r>
      <w:r w:rsidRPr="00AA3490">
        <w:rPr>
          <w:rFonts w:eastAsia="Calibri"/>
          <w:lang w:eastAsia="en-US"/>
        </w:rPr>
        <w:t xml:space="preserve">yrektor musi zagwarantować każdemu uczniowi i rodzicom możliwość indywidualnych konsultacji z nauczycielem prowadzącym zajęcia </w:t>
      </w:r>
      <w:r w:rsidR="00C20EDC">
        <w:rPr>
          <w:rFonts w:eastAsia="Calibri"/>
          <w:lang w:eastAsia="en-US"/>
        </w:rPr>
        <w:br/>
      </w:r>
      <w:r w:rsidRPr="00AA3490">
        <w:rPr>
          <w:rFonts w:eastAsia="Calibri"/>
          <w:lang w:eastAsia="en-US"/>
        </w:rPr>
        <w:t>(w miarę możliwości – w bezpośrednim kontakcie). Informacja o formie i terminach tych konsultacji będą przekazywane uczniom i rodzicom telefonicznie, za pomocą poczty elektronicznej lub dziennika elektronicznego..</w:t>
      </w:r>
    </w:p>
    <w:p w14:paraId="26E447EF" w14:textId="77777777" w:rsidR="006F56F8" w:rsidRPr="00AA3490" w:rsidRDefault="006F56F8" w:rsidP="002A4161">
      <w:pPr>
        <w:numPr>
          <w:ilvl w:val="0"/>
          <w:numId w:val="141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ustala z nauczycielami potrzebę modyfikacji szkolnego zestawu programów nauczania.</w:t>
      </w:r>
    </w:p>
    <w:p w14:paraId="1EA86E79" w14:textId="77777777" w:rsidR="006F56F8" w:rsidRPr="00AA3490" w:rsidRDefault="006F56F8" w:rsidP="002A4161">
      <w:pPr>
        <w:numPr>
          <w:ilvl w:val="0"/>
          <w:numId w:val="143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Dyrektor Szkoły ustala z nauczycielami tygodniowy zakres materiału dla poszczególnych klas, uwzględniając m.in.:</w:t>
      </w:r>
    </w:p>
    <w:p w14:paraId="3EA2D8D8" w14:textId="77777777" w:rsidR="006F56F8" w:rsidRPr="00AA3490" w:rsidRDefault="006F56F8" w:rsidP="002A4161">
      <w:pPr>
        <w:numPr>
          <w:ilvl w:val="1"/>
          <w:numId w:val="144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równomierne obciążenie ucznia zajęciami w danym dniu;</w:t>
      </w:r>
    </w:p>
    <w:p w14:paraId="0865BBDA" w14:textId="77777777" w:rsidR="006F56F8" w:rsidRPr="00AA3490" w:rsidRDefault="006F56F8" w:rsidP="002A4161">
      <w:pPr>
        <w:numPr>
          <w:ilvl w:val="1"/>
          <w:numId w:val="144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lastRenderedPageBreak/>
        <w:t>zróżnicowanie tych zajęć;</w:t>
      </w:r>
    </w:p>
    <w:p w14:paraId="41E44475" w14:textId="77777777" w:rsidR="006F56F8" w:rsidRPr="00AA3490" w:rsidRDefault="006F56F8" w:rsidP="002A4161">
      <w:pPr>
        <w:numPr>
          <w:ilvl w:val="1"/>
          <w:numId w:val="144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możliwości psychofizyczne ucznia;</w:t>
      </w:r>
    </w:p>
    <w:p w14:paraId="6D230110" w14:textId="77777777" w:rsidR="006F56F8" w:rsidRPr="00AA3490" w:rsidRDefault="006F56F8" w:rsidP="002A4161">
      <w:pPr>
        <w:numPr>
          <w:ilvl w:val="1"/>
          <w:numId w:val="144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łączenie przemienne kształcenia z użyciem monitorów ekranowych i bez ich użycia;</w:t>
      </w:r>
    </w:p>
    <w:p w14:paraId="72ECA45E" w14:textId="77777777" w:rsidR="006F56F8" w:rsidRPr="00AA3490" w:rsidRDefault="006F56F8" w:rsidP="002A4161">
      <w:pPr>
        <w:numPr>
          <w:ilvl w:val="1"/>
          <w:numId w:val="144"/>
        </w:numPr>
        <w:spacing w:after="200"/>
        <w:ind w:left="99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ograniczenia wynikające ze specyfiki zajęć.</w:t>
      </w:r>
    </w:p>
    <w:p w14:paraId="7B6A972A" w14:textId="77777777" w:rsidR="006F56F8" w:rsidRPr="00AA3490" w:rsidRDefault="006F56F8" w:rsidP="002A4161">
      <w:pPr>
        <w:numPr>
          <w:ilvl w:val="0"/>
          <w:numId w:val="143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Dyrektor Szkoły w celu zorganizowania kształcenia na odległość może poprosić </w:t>
      </w:r>
      <w:r w:rsidR="00C20EDC">
        <w:rPr>
          <w:rFonts w:eastAsia="Calibri"/>
          <w:lang w:eastAsia="en-US"/>
        </w:rPr>
        <w:br/>
      </w:r>
      <w:r w:rsidRPr="00AA3490">
        <w:rPr>
          <w:rFonts w:eastAsia="Calibri"/>
          <w:lang w:eastAsia="en-US"/>
        </w:rPr>
        <w:t>o wsparcie techniczne i informatyczne nauczyciela informatyki.</w:t>
      </w:r>
    </w:p>
    <w:p w14:paraId="4336318D" w14:textId="77777777" w:rsidR="006F56F8" w:rsidRPr="00AA3490" w:rsidRDefault="006F56F8" w:rsidP="002A4161">
      <w:pPr>
        <w:numPr>
          <w:ilvl w:val="0"/>
          <w:numId w:val="143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Zdalne zajęcia edukacyjne trwają 45 minut. W uzasadnionych przypadkach. możliwe jest ich wydłużenie do 60 minut lub skrócenie do 30 minut. O wydłużeniu lub skróceniu zajęć decyduje </w:t>
      </w:r>
      <w:r w:rsidR="00395BA9">
        <w:rPr>
          <w:rFonts w:eastAsia="Calibri"/>
          <w:lang w:eastAsia="en-US"/>
        </w:rPr>
        <w:t>D</w:t>
      </w:r>
      <w:r w:rsidRPr="00AA3490">
        <w:rPr>
          <w:rFonts w:eastAsia="Calibri"/>
          <w:lang w:eastAsia="en-US"/>
        </w:rPr>
        <w:t xml:space="preserve">yrektor </w:t>
      </w:r>
      <w:r w:rsidR="00395BA9">
        <w:rPr>
          <w:rFonts w:eastAsia="Calibri"/>
          <w:lang w:eastAsia="en-US"/>
        </w:rPr>
        <w:t>S</w:t>
      </w:r>
      <w:r w:rsidRPr="00AA3490">
        <w:rPr>
          <w:rFonts w:eastAsia="Calibri"/>
          <w:lang w:eastAsia="en-US"/>
        </w:rPr>
        <w:t>zkoły w porozumieniu z organem prowadzącym.</w:t>
      </w:r>
    </w:p>
    <w:p w14:paraId="1117BB7A" w14:textId="77777777" w:rsidR="00BB4707" w:rsidRDefault="00CA1A9A" w:rsidP="002A4161">
      <w:pPr>
        <w:numPr>
          <w:ilvl w:val="0"/>
          <w:numId w:val="143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W czasie nauki zdalnej </w:t>
      </w:r>
      <w:r w:rsidR="00395BA9">
        <w:rPr>
          <w:rFonts w:eastAsia="Calibri"/>
          <w:lang w:eastAsia="en-US"/>
        </w:rPr>
        <w:t>D</w:t>
      </w:r>
      <w:r w:rsidRPr="00AA3490">
        <w:rPr>
          <w:rFonts w:eastAsia="Calibri"/>
          <w:lang w:eastAsia="en-US"/>
        </w:rPr>
        <w:t>yrektor musi zagwarantować każdemu uczniowi i rodzicom możliwość indywidualnych konsultacji z nauczycielem prowadzącym zajęcia (w miarę możliwości – w bezpośrednim kontakcie). Informacja o formie i terminach tych konsultacji będą przekazywane uczniom i rodzicom telefonicznie, za pomocą poczty elektronicznej lub dziennika elektronicznego.</w:t>
      </w:r>
    </w:p>
    <w:p w14:paraId="567FF536" w14:textId="77777777" w:rsidR="00513519" w:rsidRPr="00513519" w:rsidRDefault="00513519" w:rsidP="00513519">
      <w:pPr>
        <w:spacing w:after="200"/>
        <w:contextualSpacing/>
        <w:jc w:val="both"/>
        <w:rPr>
          <w:rFonts w:eastAsia="Calibri"/>
          <w:lang w:eastAsia="en-US"/>
        </w:rPr>
      </w:pPr>
    </w:p>
    <w:p w14:paraId="05EEF3CF" w14:textId="77777777" w:rsidR="00DF43EE" w:rsidRPr="00513519" w:rsidRDefault="00B034FE" w:rsidP="00513519">
      <w:pPr>
        <w:spacing w:after="240"/>
        <w:jc w:val="center"/>
        <w:rPr>
          <w:b/>
          <w:bCs/>
        </w:rPr>
      </w:pPr>
      <w:r w:rsidRPr="00513519">
        <w:rPr>
          <w:b/>
          <w:bCs/>
        </w:rPr>
        <w:t>§ 59</w:t>
      </w:r>
    </w:p>
    <w:p w14:paraId="3B0C01D9" w14:textId="77777777" w:rsidR="00DF43EE" w:rsidRPr="00AA3490" w:rsidRDefault="00DF43EE" w:rsidP="002A4161">
      <w:pPr>
        <w:numPr>
          <w:ilvl w:val="0"/>
          <w:numId w:val="145"/>
        </w:numPr>
        <w:spacing w:after="200"/>
        <w:ind w:left="426" w:hanging="142"/>
        <w:contextualSpacing/>
        <w:jc w:val="both"/>
        <w:rPr>
          <w:rFonts w:eastAsia="Calibri"/>
          <w:b/>
          <w:bCs/>
          <w:lang w:eastAsia="en-US"/>
        </w:rPr>
      </w:pPr>
      <w:r w:rsidRPr="00AA3490">
        <w:rPr>
          <w:rFonts w:eastAsia="Calibri"/>
          <w:lang w:eastAsia="en-US"/>
        </w:rPr>
        <w:t>W szkole organizuje się zdalne nauczanie dla uczniów ze specjalnymi potrzebami edukacyjnymi oraz dla uczniów posiadających orzeczenie o potrzebie kształcenia specjalnego.</w:t>
      </w:r>
    </w:p>
    <w:p w14:paraId="56AFBDC5" w14:textId="77777777" w:rsidR="00DF43EE" w:rsidRPr="00AA3490" w:rsidRDefault="00DF43EE" w:rsidP="002A4161">
      <w:pPr>
        <w:numPr>
          <w:ilvl w:val="0"/>
          <w:numId w:val="145"/>
        </w:numPr>
        <w:spacing w:after="200"/>
        <w:ind w:left="426" w:hanging="142"/>
        <w:contextualSpacing/>
        <w:jc w:val="both"/>
        <w:rPr>
          <w:rFonts w:eastAsia="Calibri"/>
          <w:b/>
          <w:bCs/>
          <w:lang w:eastAsia="en-US"/>
        </w:rPr>
      </w:pPr>
      <w:r w:rsidRPr="00AA3490">
        <w:rPr>
          <w:rFonts w:eastAsia="Calibri"/>
          <w:lang w:eastAsia="en-US"/>
        </w:rPr>
        <w:t xml:space="preserve">Jeśli uczeń ze specjalnymi potrzebami edukacyjnymi lub uczeń posiadający orzeczenie </w:t>
      </w:r>
      <w:r w:rsidRPr="00AA3490">
        <w:rPr>
          <w:rFonts w:eastAsia="Calibri"/>
          <w:b/>
          <w:bCs/>
          <w:lang w:eastAsia="en-US"/>
        </w:rPr>
        <w:t xml:space="preserve"> </w:t>
      </w:r>
      <w:r w:rsidR="00C20EDC">
        <w:rPr>
          <w:rFonts w:eastAsia="Calibri"/>
          <w:b/>
          <w:bCs/>
          <w:lang w:eastAsia="en-US"/>
        </w:rPr>
        <w:br/>
      </w:r>
      <w:r w:rsidRPr="00AA3490">
        <w:rPr>
          <w:rFonts w:eastAsia="Calibri"/>
          <w:lang w:eastAsia="en-US"/>
        </w:rPr>
        <w:t>o potrzebie kształcenia specjalnego nie jest w stanie zrealizować programu w sposób zdalny, należy wskazać alternatywną formę realizacji zajęć.</w:t>
      </w:r>
    </w:p>
    <w:p w14:paraId="2F100389" w14:textId="77777777" w:rsidR="00DF43EE" w:rsidRPr="00AA3490" w:rsidRDefault="00DF43EE" w:rsidP="002A4161">
      <w:pPr>
        <w:numPr>
          <w:ilvl w:val="0"/>
          <w:numId w:val="145"/>
        </w:numPr>
        <w:spacing w:after="200"/>
        <w:ind w:left="426" w:hanging="142"/>
        <w:contextualSpacing/>
        <w:jc w:val="both"/>
        <w:rPr>
          <w:rFonts w:eastAsia="Calibri"/>
          <w:b/>
          <w:bCs/>
          <w:lang w:eastAsia="en-US"/>
        </w:rPr>
      </w:pPr>
      <w:r w:rsidRPr="00AA3490">
        <w:rPr>
          <w:rFonts w:eastAsia="Calibri"/>
          <w:lang w:eastAsia="en-US"/>
        </w:rPr>
        <w:t>Dopuszcza się taką możliwość modyfikacji programów nauczania w/w uczniów, aby niektóre treści, niedające się zrealizować w sposób zdalny, przesunąć w czasie do momentu, w którym uczniowie wrócą do szkoły.</w:t>
      </w:r>
    </w:p>
    <w:p w14:paraId="146477DD" w14:textId="77777777" w:rsidR="00DF43EE" w:rsidRPr="00AA3490" w:rsidRDefault="00DF43EE" w:rsidP="002A4161">
      <w:pPr>
        <w:numPr>
          <w:ilvl w:val="0"/>
          <w:numId w:val="145"/>
        </w:numPr>
        <w:spacing w:after="200"/>
        <w:ind w:left="426" w:hanging="142"/>
        <w:contextualSpacing/>
        <w:jc w:val="both"/>
        <w:rPr>
          <w:rFonts w:eastAsia="Calibri"/>
          <w:b/>
          <w:bCs/>
          <w:lang w:eastAsia="en-US"/>
        </w:rPr>
      </w:pPr>
      <w:r w:rsidRPr="00AA3490">
        <w:rPr>
          <w:rFonts w:eastAsia="Calibri"/>
          <w:lang w:eastAsia="en-US"/>
        </w:rPr>
        <w:t>Dla uczniów o specjalnych potrzebach edukacyjnych oraz posiadających orzeczenie</w:t>
      </w:r>
      <w:r w:rsidRPr="00AA3490">
        <w:rPr>
          <w:rFonts w:eastAsia="Calibri"/>
          <w:b/>
          <w:bCs/>
          <w:lang w:eastAsia="en-US"/>
        </w:rPr>
        <w:t xml:space="preserve"> </w:t>
      </w:r>
      <w:r w:rsidRPr="00AA3490">
        <w:rPr>
          <w:rFonts w:eastAsia="Calibri"/>
          <w:lang w:eastAsia="en-US"/>
        </w:rPr>
        <w:t>o potrzebie kształcenia specjalnego organizuje się zdalne konsultacje.</w:t>
      </w:r>
    </w:p>
    <w:p w14:paraId="6D570BA2" w14:textId="77777777" w:rsidR="00DF43EE" w:rsidRPr="00AA3490" w:rsidRDefault="00DF43EE" w:rsidP="002A4161">
      <w:pPr>
        <w:numPr>
          <w:ilvl w:val="0"/>
          <w:numId w:val="145"/>
        </w:numPr>
        <w:spacing w:after="200"/>
        <w:ind w:left="426" w:hanging="142"/>
        <w:contextualSpacing/>
        <w:jc w:val="both"/>
        <w:rPr>
          <w:rFonts w:eastAsia="Calibri"/>
          <w:b/>
          <w:bCs/>
          <w:lang w:eastAsia="en-US"/>
        </w:rPr>
      </w:pPr>
      <w:r w:rsidRPr="00AA3490">
        <w:rPr>
          <w:rFonts w:eastAsia="Calibri"/>
          <w:lang w:eastAsia="en-US"/>
        </w:rPr>
        <w:t>Konsultacje mogą odbywać się online w czasie rzeczywistym lub w czasie odroczonym: na zasadzie kontaktu mailowego i/lub poprzez np. komunikator społecznościowy.</w:t>
      </w:r>
    </w:p>
    <w:p w14:paraId="3F664874" w14:textId="77777777" w:rsidR="00DF43EE" w:rsidRPr="00AA3490" w:rsidRDefault="00DF43EE" w:rsidP="002A4161">
      <w:pPr>
        <w:numPr>
          <w:ilvl w:val="0"/>
          <w:numId w:val="145"/>
        </w:numPr>
        <w:spacing w:after="200"/>
        <w:ind w:left="426" w:hanging="142"/>
        <w:contextualSpacing/>
        <w:jc w:val="both"/>
        <w:rPr>
          <w:rFonts w:eastAsia="Calibri"/>
          <w:b/>
          <w:bCs/>
          <w:lang w:eastAsia="en-US"/>
        </w:rPr>
      </w:pPr>
      <w:r w:rsidRPr="00AA3490">
        <w:rPr>
          <w:rFonts w:eastAsia="Calibri"/>
          <w:lang w:eastAsia="en-US"/>
        </w:rPr>
        <w:t xml:space="preserve">O formie oraz czasie konsultacji decyduje nauczyciel lub specjalista, uzgadniając ten fakt wcześniej z </w:t>
      </w:r>
      <w:r w:rsidR="00395BA9">
        <w:rPr>
          <w:rFonts w:eastAsia="Calibri"/>
          <w:lang w:eastAsia="en-US"/>
        </w:rPr>
        <w:t>D</w:t>
      </w:r>
      <w:r w:rsidRPr="00AA3490">
        <w:rPr>
          <w:rFonts w:eastAsia="Calibri"/>
          <w:lang w:eastAsia="en-US"/>
        </w:rPr>
        <w:t xml:space="preserve">yrektorem </w:t>
      </w:r>
      <w:r w:rsidR="00395BA9">
        <w:rPr>
          <w:rFonts w:eastAsia="Calibri"/>
          <w:lang w:eastAsia="en-US"/>
        </w:rPr>
        <w:t>S</w:t>
      </w:r>
      <w:r w:rsidRPr="00AA3490">
        <w:rPr>
          <w:rFonts w:eastAsia="Calibri"/>
          <w:lang w:eastAsia="en-US"/>
        </w:rPr>
        <w:t>zkoły.</w:t>
      </w:r>
    </w:p>
    <w:p w14:paraId="51F654B2" w14:textId="77777777" w:rsidR="00DF43EE" w:rsidRPr="00AA3490" w:rsidRDefault="00DF43EE" w:rsidP="002A4161">
      <w:pPr>
        <w:numPr>
          <w:ilvl w:val="0"/>
          <w:numId w:val="145"/>
        </w:numPr>
        <w:spacing w:after="200"/>
        <w:ind w:left="426" w:hanging="142"/>
        <w:contextualSpacing/>
        <w:jc w:val="both"/>
        <w:rPr>
          <w:rFonts w:eastAsia="Calibri"/>
          <w:b/>
          <w:bCs/>
          <w:lang w:eastAsia="en-US"/>
        </w:rPr>
      </w:pPr>
      <w:r w:rsidRPr="00AA3490">
        <w:rPr>
          <w:rFonts w:eastAsia="Calibri"/>
          <w:lang w:eastAsia="en-US"/>
        </w:rPr>
        <w:t xml:space="preserve">Harmonogram konsultacji zostaje udostępniony uczniom i rodzicom poprzez e-dziennik </w:t>
      </w:r>
      <w:r w:rsidR="00C20EDC">
        <w:rPr>
          <w:rFonts w:eastAsia="Calibri"/>
          <w:lang w:eastAsia="en-US"/>
        </w:rPr>
        <w:br/>
      </w:r>
      <w:r w:rsidRPr="00AA3490">
        <w:rPr>
          <w:rFonts w:eastAsia="Calibri"/>
          <w:lang w:eastAsia="en-US"/>
        </w:rPr>
        <w:t>i drogą mailową, a w szczególnych przypadkach przez sms lub inny możliwy sposób.</w:t>
      </w:r>
    </w:p>
    <w:p w14:paraId="721C003C" w14:textId="77777777" w:rsidR="00757744" w:rsidRPr="00AA3490" w:rsidRDefault="00757744" w:rsidP="002A4161">
      <w:pPr>
        <w:numPr>
          <w:ilvl w:val="0"/>
          <w:numId w:val="145"/>
        </w:numPr>
        <w:spacing w:after="200"/>
        <w:ind w:left="426" w:hanging="142"/>
        <w:contextualSpacing/>
        <w:jc w:val="both"/>
        <w:rPr>
          <w:rFonts w:eastAsia="Calibri"/>
          <w:b/>
          <w:bCs/>
          <w:lang w:eastAsia="en-US"/>
        </w:rPr>
      </w:pPr>
      <w:r w:rsidRPr="00AA3490">
        <w:t xml:space="preserve">W przypadku ucznia, który z uwagi na rodzaj niepełnosprawności nie może realizować zajęć z wykorzystaniem metod i technik kształcenia na odległość w miejscu zamieszkania, </w:t>
      </w:r>
      <w:r w:rsidR="00395BA9">
        <w:t>D</w:t>
      </w:r>
      <w:r w:rsidRPr="00AA3490">
        <w:t>yrektor, na wniosek rodziców ucznia, organizuje dla tego ucznia zajęcia na terenie szkoły:</w:t>
      </w:r>
    </w:p>
    <w:p w14:paraId="3741FA41" w14:textId="77777777" w:rsidR="00757744" w:rsidRPr="00AA3490" w:rsidRDefault="00757744" w:rsidP="002A4161">
      <w:pPr>
        <w:numPr>
          <w:ilvl w:val="0"/>
          <w:numId w:val="175"/>
        </w:numPr>
        <w:spacing w:after="200"/>
        <w:contextualSpacing/>
        <w:jc w:val="both"/>
        <w:rPr>
          <w:rFonts w:eastAsia="Calibri"/>
          <w:b/>
          <w:bCs/>
          <w:lang w:eastAsia="en-US"/>
        </w:rPr>
      </w:pPr>
      <w:r w:rsidRPr="00AA3490">
        <w:t>w bezpośrednim kontakcie z nauczycielem lub inną osobą prowadzącą zajęcia lub</w:t>
      </w:r>
    </w:p>
    <w:p w14:paraId="792A5E36" w14:textId="77777777" w:rsidR="00837B77" w:rsidRPr="00837B77" w:rsidRDefault="00757744" w:rsidP="00513519">
      <w:pPr>
        <w:numPr>
          <w:ilvl w:val="0"/>
          <w:numId w:val="175"/>
        </w:numPr>
        <w:spacing w:after="200"/>
        <w:contextualSpacing/>
        <w:jc w:val="both"/>
        <w:rPr>
          <w:rFonts w:eastAsia="Calibri"/>
          <w:b/>
          <w:bCs/>
          <w:lang w:eastAsia="en-US"/>
        </w:rPr>
      </w:pPr>
      <w:r w:rsidRPr="00AA3490">
        <w:t xml:space="preserve"> z wykorzystaniem metod i technik kształcenia na odległość</w:t>
      </w:r>
    </w:p>
    <w:p w14:paraId="696D2C36" w14:textId="77777777" w:rsidR="00757744" w:rsidRPr="00837B77" w:rsidRDefault="00757744" w:rsidP="00837B77">
      <w:pPr>
        <w:spacing w:after="200"/>
        <w:ind w:left="426"/>
        <w:contextualSpacing/>
        <w:jc w:val="both"/>
        <w:rPr>
          <w:rFonts w:eastAsia="Calibri"/>
          <w:b/>
          <w:bCs/>
          <w:lang w:eastAsia="en-US"/>
        </w:rPr>
      </w:pPr>
      <w:r w:rsidRPr="00AA3490">
        <w:t xml:space="preserve"> – o ile jest możliwe zapewnienie bezpiecznych i higienicznych warunków nauki na terenie szkoły oraz na danym terenie nie występują zdarzenia, które mogą zagrozić bezpieczeństwu lub zdrowiu ucznia.</w:t>
      </w:r>
    </w:p>
    <w:p w14:paraId="1C45F15B" w14:textId="77777777" w:rsidR="00757744" w:rsidRPr="00AA3490" w:rsidRDefault="00757744" w:rsidP="00395BA9">
      <w:pPr>
        <w:numPr>
          <w:ilvl w:val="0"/>
          <w:numId w:val="145"/>
        </w:numPr>
        <w:spacing w:after="200"/>
        <w:ind w:left="426" w:hanging="66"/>
        <w:contextualSpacing/>
        <w:jc w:val="both"/>
      </w:pPr>
      <w:r w:rsidRPr="00AA3490">
        <w:t xml:space="preserve">W przypadku ucznia, który z uwagi na trudną sytuację rodzinną nie może realizować zajęć z wykorzystaniem metod i technik kształcenia na odległość w miejscu zamieszkania, </w:t>
      </w:r>
      <w:r w:rsidR="00395BA9">
        <w:t>D</w:t>
      </w:r>
      <w:r w:rsidRPr="00AA3490">
        <w:t>yrektor, na wniosek rodziców ucznia, może zorganizować dla tego ucznia zajęcia na terenie szkoły:</w:t>
      </w:r>
    </w:p>
    <w:p w14:paraId="4248EC73" w14:textId="77777777" w:rsidR="00757744" w:rsidRPr="00AA3490" w:rsidRDefault="00757744" w:rsidP="00513519">
      <w:pPr>
        <w:spacing w:after="200"/>
        <w:ind w:left="806"/>
        <w:contextualSpacing/>
        <w:jc w:val="both"/>
      </w:pPr>
      <w:r w:rsidRPr="00AA3490">
        <w:t>1)</w:t>
      </w:r>
      <w:r w:rsidR="00785C67" w:rsidRPr="00AA3490">
        <w:t xml:space="preserve"> </w:t>
      </w:r>
      <w:r w:rsidRPr="00AA3490">
        <w:t>w bezpośrednim kontakcie z nauczycielem lub inną osobą prowadzącą zajęcia lub</w:t>
      </w:r>
    </w:p>
    <w:p w14:paraId="02A3E10E" w14:textId="77777777" w:rsidR="00757744" w:rsidRPr="00AA3490" w:rsidRDefault="00757744" w:rsidP="00513519">
      <w:pPr>
        <w:spacing w:after="200"/>
        <w:ind w:left="806"/>
        <w:contextualSpacing/>
        <w:jc w:val="both"/>
        <w:rPr>
          <w:rFonts w:eastAsia="Calibri"/>
          <w:b/>
          <w:bCs/>
          <w:lang w:eastAsia="en-US"/>
        </w:rPr>
      </w:pPr>
      <w:r w:rsidRPr="00AA3490">
        <w:t>2)</w:t>
      </w:r>
      <w:r w:rsidR="00785C67" w:rsidRPr="00AA3490">
        <w:t xml:space="preserve"> </w:t>
      </w:r>
      <w:r w:rsidRPr="00AA3490">
        <w:t>z wykorzystaniem metod i technik kształcenia na odległość</w:t>
      </w:r>
    </w:p>
    <w:p w14:paraId="63FD916D" w14:textId="77777777" w:rsidR="00757744" w:rsidRPr="00AA3490" w:rsidRDefault="00757744" w:rsidP="00513519">
      <w:pPr>
        <w:spacing w:after="200"/>
        <w:ind w:left="340"/>
        <w:contextualSpacing/>
        <w:jc w:val="both"/>
      </w:pPr>
      <w:r w:rsidRPr="00AA3490">
        <w:t>– o ile jest możliwe zapewnienie bezpiecznych i higienicznych warunków nauki na terenie szkoły oraz na danym terenie nie występują zdarzenia, które mogą zagrozić bezpieczeństwu lub zdrowiu ucznia.</w:t>
      </w:r>
    </w:p>
    <w:p w14:paraId="11C0FD69" w14:textId="77777777" w:rsidR="00DF43EE" w:rsidRDefault="00D321F2" w:rsidP="002A4161">
      <w:pPr>
        <w:numPr>
          <w:ilvl w:val="0"/>
          <w:numId w:val="145"/>
        </w:numPr>
        <w:tabs>
          <w:tab w:val="left" w:pos="426"/>
        </w:tabs>
        <w:spacing w:after="200"/>
        <w:ind w:left="426" w:firstLine="0"/>
        <w:contextualSpacing/>
        <w:jc w:val="both"/>
        <w:rPr>
          <w:rStyle w:val="Ppogrubienie"/>
          <w:rFonts w:eastAsia="Calibri"/>
          <w:bCs/>
          <w:lang w:eastAsia="en-US"/>
        </w:rPr>
      </w:pPr>
      <w:r w:rsidRPr="00AA3490">
        <w:t xml:space="preserve"> </w:t>
      </w:r>
      <w:r w:rsidR="00757744" w:rsidRPr="00AA3490">
        <w:t xml:space="preserve">W uzasadnionych przypadkach, w szczególności gdy nie jest możliwe zapewnienie bezpiecznych i higienicznych warunków nauki na terenie szkoły, </w:t>
      </w:r>
      <w:r w:rsidR="00395BA9">
        <w:t>D</w:t>
      </w:r>
      <w:r w:rsidR="00757744" w:rsidRPr="00AA3490">
        <w:t xml:space="preserve">yrektor, w porozumieniu </w:t>
      </w:r>
      <w:r w:rsidR="00C20EDC">
        <w:br/>
      </w:r>
      <w:r w:rsidR="00757744" w:rsidRPr="00AA3490">
        <w:lastRenderedPageBreak/>
        <w:t>z organem prowadzącym, może zorganizować dla ucznia, o którym mowa w ust. 1 i 2, zajęcia na terenie innej, wskazanej przez organ prowadzący, szkoły.</w:t>
      </w:r>
    </w:p>
    <w:p w14:paraId="33C66476" w14:textId="77777777" w:rsidR="00513519" w:rsidRPr="00513519" w:rsidRDefault="00513519" w:rsidP="00513519">
      <w:pPr>
        <w:tabs>
          <w:tab w:val="left" w:pos="426"/>
        </w:tabs>
        <w:spacing w:after="200"/>
        <w:contextualSpacing/>
        <w:jc w:val="both"/>
        <w:rPr>
          <w:rFonts w:eastAsia="Calibri"/>
          <w:b/>
          <w:bCs/>
          <w:lang w:eastAsia="en-US"/>
        </w:rPr>
      </w:pPr>
    </w:p>
    <w:p w14:paraId="5D08C900" w14:textId="77777777" w:rsidR="00B034FE" w:rsidRPr="00513519" w:rsidRDefault="00B034FE" w:rsidP="001A683D">
      <w:pPr>
        <w:jc w:val="center"/>
        <w:rPr>
          <w:b/>
          <w:bCs/>
        </w:rPr>
      </w:pPr>
      <w:r w:rsidRPr="00513519">
        <w:rPr>
          <w:b/>
          <w:bCs/>
        </w:rPr>
        <w:t>§ 60</w:t>
      </w:r>
    </w:p>
    <w:p w14:paraId="3513DF70" w14:textId="77777777" w:rsidR="007577F9" w:rsidRPr="00AA3490" w:rsidRDefault="007577F9" w:rsidP="001A683D">
      <w:pPr>
        <w:pStyle w:val="Bezodstpw"/>
        <w:numPr>
          <w:ilvl w:val="0"/>
          <w:numId w:val="147"/>
        </w:numPr>
        <w:ind w:left="426" w:hanging="28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Formę kontaktu pedagog, pedagog specjalny i psycholog dostosowują do potrzeb </w:t>
      </w:r>
      <w:r w:rsidR="00C20EDC">
        <w:rPr>
          <w:rFonts w:eastAsia="Calibri"/>
          <w:lang w:eastAsia="en-US"/>
        </w:rPr>
        <w:br/>
      </w:r>
      <w:r w:rsidRPr="00AA3490">
        <w:rPr>
          <w:rFonts w:eastAsia="Calibri"/>
          <w:lang w:eastAsia="en-US"/>
        </w:rPr>
        <w:t>i możliwości, może to być za pośrednictwem:</w:t>
      </w:r>
    </w:p>
    <w:p w14:paraId="566FAEBE" w14:textId="77777777" w:rsidR="007577F9" w:rsidRPr="00AA3490" w:rsidRDefault="007577F9" w:rsidP="002A4161">
      <w:pPr>
        <w:pStyle w:val="Bezodstpw"/>
        <w:numPr>
          <w:ilvl w:val="0"/>
          <w:numId w:val="152"/>
        </w:numPr>
        <w:ind w:left="113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telefonu;</w:t>
      </w:r>
    </w:p>
    <w:p w14:paraId="158F8DD0" w14:textId="77777777" w:rsidR="007577F9" w:rsidRPr="00AA3490" w:rsidRDefault="007577F9" w:rsidP="002A4161">
      <w:pPr>
        <w:pStyle w:val="Bezodstpw"/>
        <w:numPr>
          <w:ilvl w:val="0"/>
          <w:numId w:val="152"/>
        </w:numPr>
        <w:ind w:left="113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poczty elektronicznej;</w:t>
      </w:r>
    </w:p>
    <w:p w14:paraId="3F400F6C" w14:textId="77777777" w:rsidR="007577F9" w:rsidRPr="00AA3490" w:rsidRDefault="007577F9" w:rsidP="002A4161">
      <w:pPr>
        <w:pStyle w:val="Bezodstpw"/>
        <w:numPr>
          <w:ilvl w:val="0"/>
          <w:numId w:val="152"/>
        </w:numPr>
        <w:ind w:left="113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dziennika elektronicznego;</w:t>
      </w:r>
    </w:p>
    <w:p w14:paraId="179C782E" w14:textId="77777777" w:rsidR="00A75DE8" w:rsidRPr="00AA3490" w:rsidRDefault="00A75DE8" w:rsidP="002A4161">
      <w:pPr>
        <w:pStyle w:val="Bezodstpw"/>
        <w:numPr>
          <w:ilvl w:val="0"/>
          <w:numId w:val="152"/>
        </w:numPr>
        <w:ind w:left="113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komunikatorów;</w:t>
      </w:r>
    </w:p>
    <w:p w14:paraId="68BB3D4C" w14:textId="77777777" w:rsidR="007577F9" w:rsidRPr="00AA3490" w:rsidRDefault="007577F9" w:rsidP="002A4161">
      <w:pPr>
        <w:pStyle w:val="Bezodstpw"/>
        <w:numPr>
          <w:ilvl w:val="0"/>
          <w:numId w:val="152"/>
        </w:numPr>
        <w:ind w:left="113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rozwiązań chmurowych.</w:t>
      </w:r>
    </w:p>
    <w:p w14:paraId="722B7C79" w14:textId="77777777" w:rsidR="007577F9" w:rsidRPr="00AA3490" w:rsidRDefault="007577F9" w:rsidP="002A4161">
      <w:pPr>
        <w:pStyle w:val="Bezodstpw"/>
        <w:numPr>
          <w:ilvl w:val="0"/>
          <w:numId w:val="147"/>
        </w:numPr>
        <w:ind w:left="426" w:hanging="28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Charakter zadań jest zależny od rodzaju zapotrzebowania na pomoc psychologiczno-pedagogiczną, może mieć formę:</w:t>
      </w:r>
    </w:p>
    <w:p w14:paraId="0953356E" w14:textId="77777777" w:rsidR="007577F9" w:rsidRPr="00AA3490" w:rsidRDefault="007577F9" w:rsidP="002A4161">
      <w:pPr>
        <w:pStyle w:val="Bezodstpw"/>
        <w:numPr>
          <w:ilvl w:val="0"/>
          <w:numId w:val="153"/>
        </w:numPr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zajęć on-line z uczniami;</w:t>
      </w:r>
    </w:p>
    <w:p w14:paraId="58358005" w14:textId="77777777" w:rsidR="007577F9" w:rsidRPr="00AA3490" w:rsidRDefault="007577F9" w:rsidP="002A4161">
      <w:pPr>
        <w:pStyle w:val="Bezodstpw"/>
        <w:numPr>
          <w:ilvl w:val="0"/>
          <w:numId w:val="153"/>
        </w:numPr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czatu z uczniami;</w:t>
      </w:r>
    </w:p>
    <w:p w14:paraId="177D2F76" w14:textId="77777777" w:rsidR="007577F9" w:rsidRPr="00AA3490" w:rsidRDefault="007577F9" w:rsidP="002A4161">
      <w:pPr>
        <w:pStyle w:val="Bezodstpw"/>
        <w:numPr>
          <w:ilvl w:val="0"/>
          <w:numId w:val="153"/>
        </w:numPr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opracowania materiałów i ćwiczeń do samodzielnej pracy ucznia.</w:t>
      </w:r>
    </w:p>
    <w:p w14:paraId="38928E12" w14:textId="77777777" w:rsidR="001C397D" w:rsidRPr="00AA3490" w:rsidRDefault="007577F9" w:rsidP="001A683D">
      <w:pPr>
        <w:numPr>
          <w:ilvl w:val="0"/>
          <w:numId w:val="147"/>
        </w:numPr>
        <w:ind w:left="426" w:right="-426" w:hanging="28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Kontakty z uczniem objętym pomocą psychologiczno-pedagogiczną nawiązywane są regularnie</w:t>
      </w:r>
      <w:r w:rsidR="00B90BA3">
        <w:rPr>
          <w:rFonts w:eastAsia="Calibri"/>
          <w:lang w:eastAsia="en-US"/>
        </w:rPr>
        <w:t>.</w:t>
      </w:r>
    </w:p>
    <w:p w14:paraId="696117F6" w14:textId="77777777" w:rsidR="00B90BA3" w:rsidRPr="00B90BA3" w:rsidRDefault="007577F9" w:rsidP="001A683D">
      <w:pPr>
        <w:spacing w:line="360" w:lineRule="auto"/>
        <w:contextualSpacing/>
        <w:jc w:val="center"/>
        <w:rPr>
          <w:rFonts w:eastAsia="Calibri"/>
          <w:b/>
          <w:lang w:eastAsia="en-US"/>
        </w:rPr>
      </w:pPr>
      <w:r w:rsidRPr="00B90BA3">
        <w:rPr>
          <w:rFonts w:eastAsia="Calibri"/>
          <w:b/>
          <w:lang w:eastAsia="en-US"/>
        </w:rPr>
        <w:t xml:space="preserve">§ </w:t>
      </w:r>
      <w:r w:rsidR="00A75DE8" w:rsidRPr="00B90BA3">
        <w:rPr>
          <w:rFonts w:eastAsia="Calibri"/>
          <w:b/>
          <w:lang w:eastAsia="en-US"/>
        </w:rPr>
        <w:t>61</w:t>
      </w:r>
    </w:p>
    <w:p w14:paraId="4CE126E3" w14:textId="77777777" w:rsidR="007577F9" w:rsidRPr="00AA3490" w:rsidRDefault="007577F9" w:rsidP="002A4161">
      <w:pPr>
        <w:numPr>
          <w:ilvl w:val="0"/>
          <w:numId w:val="148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Pedagog</w:t>
      </w:r>
      <w:r w:rsidR="00A75DE8" w:rsidRPr="00AA3490">
        <w:rPr>
          <w:rFonts w:eastAsia="Calibri"/>
          <w:lang w:eastAsia="en-US"/>
        </w:rPr>
        <w:t>, pedagog specjalny</w:t>
      </w:r>
      <w:r w:rsidRPr="00AA3490">
        <w:rPr>
          <w:rFonts w:eastAsia="Calibri"/>
          <w:lang w:eastAsia="en-US"/>
        </w:rPr>
        <w:t xml:space="preserve"> i psycholog szkolny prowadzi porady i konsultacje, grupy wsparcia związane ze zgłaszanymi przez rodziców i uczniów problemami.</w:t>
      </w:r>
    </w:p>
    <w:p w14:paraId="749DA93B" w14:textId="77777777" w:rsidR="007577F9" w:rsidRPr="00AA3490" w:rsidRDefault="007577F9" w:rsidP="002A4161">
      <w:pPr>
        <w:numPr>
          <w:ilvl w:val="0"/>
          <w:numId w:val="148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Pedagog i psycholog szkolny określa stałe godziny dyżurowania </w:t>
      </w:r>
      <w:r w:rsidR="00A75DE8" w:rsidRPr="00AA3490">
        <w:rPr>
          <w:rFonts w:eastAsia="Calibri"/>
          <w:lang w:eastAsia="en-US"/>
        </w:rPr>
        <w:t xml:space="preserve">przy użyciu: np. </w:t>
      </w:r>
      <w:proofErr w:type="spellStart"/>
      <w:r w:rsidR="00A75DE8" w:rsidRPr="00AA3490">
        <w:rPr>
          <w:rFonts w:eastAsia="Calibri"/>
          <w:lang w:eastAsia="en-US"/>
        </w:rPr>
        <w:t>Teamsów</w:t>
      </w:r>
      <w:proofErr w:type="spellEnd"/>
      <w:r w:rsidRPr="00AA3490">
        <w:rPr>
          <w:rFonts w:eastAsia="Calibri"/>
          <w:lang w:eastAsia="en-US"/>
        </w:rPr>
        <w:t>, poczty elektronicznej,</w:t>
      </w:r>
      <w:r w:rsidR="00A75DE8" w:rsidRPr="00AA3490">
        <w:rPr>
          <w:rFonts w:eastAsia="Calibri"/>
          <w:lang w:eastAsia="en-US"/>
        </w:rPr>
        <w:t xml:space="preserve"> dziennika elektronicznego,</w:t>
      </w:r>
      <w:r w:rsidRPr="00AA3490">
        <w:rPr>
          <w:rFonts w:eastAsia="Calibri"/>
          <w:lang w:eastAsia="en-US"/>
        </w:rPr>
        <w:t xml:space="preserve"> telefonicznie – realizując wsparcie dla rodziców i uczniów.</w:t>
      </w:r>
    </w:p>
    <w:p w14:paraId="5F72234F" w14:textId="77777777" w:rsidR="007577F9" w:rsidRPr="00AA3490" w:rsidRDefault="007577F9" w:rsidP="002A4161">
      <w:pPr>
        <w:numPr>
          <w:ilvl w:val="0"/>
          <w:numId w:val="148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Pedagog</w:t>
      </w:r>
      <w:r w:rsidR="002918CF" w:rsidRPr="00AA3490">
        <w:rPr>
          <w:rFonts w:eastAsia="Calibri"/>
          <w:lang w:eastAsia="en-US"/>
        </w:rPr>
        <w:t>, pedagog specjalny</w:t>
      </w:r>
      <w:r w:rsidRPr="00AA3490">
        <w:rPr>
          <w:rFonts w:eastAsia="Calibri"/>
          <w:lang w:eastAsia="en-US"/>
        </w:rPr>
        <w:t xml:space="preserve"> i psycholog szkolny udostępnia uczniom oraz rodzicom materiały i instrukcje dostosowane do ich możliwości psychofizycznych i rodzaju niepełnosprawności oraz przekazuje je poprzez komunikatory internetowe, pocztą elektroniczną czy przesłanie do domów.</w:t>
      </w:r>
    </w:p>
    <w:p w14:paraId="38C176AD" w14:textId="77777777" w:rsidR="007577F9" w:rsidRPr="00AA3490" w:rsidRDefault="002918CF" w:rsidP="002A4161">
      <w:pPr>
        <w:numPr>
          <w:ilvl w:val="0"/>
          <w:numId w:val="148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Pedagog, pedagog specjalny i </w:t>
      </w:r>
      <w:r w:rsidR="007577F9" w:rsidRPr="00AA3490">
        <w:rPr>
          <w:rFonts w:eastAsia="Calibri"/>
          <w:lang w:eastAsia="en-US"/>
        </w:rPr>
        <w:t>psycholog szkolny ma</w:t>
      </w:r>
      <w:r w:rsidRPr="00AA3490">
        <w:rPr>
          <w:rFonts w:eastAsia="Calibri"/>
          <w:lang w:eastAsia="en-US"/>
        </w:rPr>
        <w:t>ją</w:t>
      </w:r>
      <w:r w:rsidR="007577F9" w:rsidRPr="00AA3490">
        <w:rPr>
          <w:rFonts w:eastAsia="Calibri"/>
          <w:lang w:eastAsia="en-US"/>
        </w:rPr>
        <w:t xml:space="preserve"> obowiązek:</w:t>
      </w:r>
    </w:p>
    <w:p w14:paraId="70F290AE" w14:textId="77777777" w:rsidR="007577F9" w:rsidRPr="00AA3490" w:rsidRDefault="007577F9" w:rsidP="001A683D">
      <w:pPr>
        <w:numPr>
          <w:ilvl w:val="1"/>
          <w:numId w:val="149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ustalenia form i czasu kontaktu z uczniami i rodzicami w porozumieniu z </w:t>
      </w:r>
      <w:r w:rsidR="00395BA9">
        <w:rPr>
          <w:rFonts w:eastAsia="Calibri"/>
          <w:lang w:eastAsia="en-US"/>
        </w:rPr>
        <w:t>D</w:t>
      </w:r>
      <w:r w:rsidRPr="00AA3490">
        <w:rPr>
          <w:rFonts w:eastAsia="Calibri"/>
          <w:lang w:eastAsia="en-US"/>
        </w:rPr>
        <w:t>yrektorem szkoły, w tym ustalenie godzin dyżuru telefonicznego dla uczniów i rodziców;</w:t>
      </w:r>
    </w:p>
    <w:p w14:paraId="24A54824" w14:textId="77777777" w:rsidR="007577F9" w:rsidRPr="00AA3490" w:rsidRDefault="007577F9" w:rsidP="001A683D">
      <w:pPr>
        <w:numPr>
          <w:ilvl w:val="1"/>
          <w:numId w:val="149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organizowania konsultacji on-line;</w:t>
      </w:r>
    </w:p>
    <w:p w14:paraId="73CD5A54" w14:textId="77777777" w:rsidR="007577F9" w:rsidRPr="00AA3490" w:rsidRDefault="007577F9" w:rsidP="001A683D">
      <w:pPr>
        <w:numPr>
          <w:ilvl w:val="1"/>
          <w:numId w:val="149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świadczenia zdalnej pomocy psychologiczno-pedagogicznej w trakcie trwania sytuacji kryzysowej, w szczególności:</w:t>
      </w:r>
    </w:p>
    <w:p w14:paraId="280F2CC5" w14:textId="77777777" w:rsidR="007577F9" w:rsidRPr="00AA3490" w:rsidRDefault="007577F9" w:rsidP="001A683D">
      <w:pPr>
        <w:numPr>
          <w:ilvl w:val="0"/>
          <w:numId w:val="15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otoczenia opieką uczniów i rodziców, u których stwierdzono nasilenie występowania reakcji stresowych, lękowych;</w:t>
      </w:r>
    </w:p>
    <w:p w14:paraId="69355CE7" w14:textId="77777777" w:rsidR="007577F9" w:rsidRPr="00AA3490" w:rsidRDefault="007577F9" w:rsidP="001A683D">
      <w:pPr>
        <w:numPr>
          <w:ilvl w:val="0"/>
          <w:numId w:val="15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inicjowanie i prowadzenie działań interwencyjnych w sytuacjach kryzysowych, </w:t>
      </w:r>
      <w:r w:rsidR="001A683D">
        <w:rPr>
          <w:rFonts w:eastAsia="Calibri"/>
          <w:lang w:eastAsia="en-US"/>
        </w:rPr>
        <w:t xml:space="preserve">            </w:t>
      </w:r>
      <w:r w:rsidR="00837B77">
        <w:rPr>
          <w:rFonts w:eastAsia="Calibri"/>
          <w:lang w:eastAsia="en-US"/>
        </w:rPr>
        <w:t xml:space="preserve">  </w:t>
      </w:r>
      <w:r w:rsidRPr="00AA3490">
        <w:rPr>
          <w:rFonts w:eastAsia="Calibri"/>
          <w:lang w:eastAsia="en-US"/>
        </w:rPr>
        <w:t xml:space="preserve">w uzgodnieniu z </w:t>
      </w:r>
      <w:r w:rsidR="00395BA9">
        <w:rPr>
          <w:rFonts w:eastAsia="Calibri"/>
          <w:lang w:eastAsia="en-US"/>
        </w:rPr>
        <w:t>D</w:t>
      </w:r>
      <w:r w:rsidRPr="00AA3490">
        <w:rPr>
          <w:rFonts w:eastAsia="Calibri"/>
          <w:lang w:eastAsia="en-US"/>
        </w:rPr>
        <w:t>yrektorem;</w:t>
      </w:r>
    </w:p>
    <w:p w14:paraId="3F39F3DE" w14:textId="77777777" w:rsidR="007577F9" w:rsidRPr="00AA3490" w:rsidRDefault="007577F9" w:rsidP="001A683D">
      <w:pPr>
        <w:numPr>
          <w:ilvl w:val="0"/>
          <w:numId w:val="15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minimalizowanie negatywnych skutków </w:t>
      </w:r>
      <w:proofErr w:type="spellStart"/>
      <w:r w:rsidRPr="00AA3490">
        <w:rPr>
          <w:rFonts w:eastAsia="Calibri"/>
          <w:lang w:eastAsia="en-US"/>
        </w:rPr>
        <w:t>zachowań</w:t>
      </w:r>
      <w:proofErr w:type="spellEnd"/>
      <w:r w:rsidRPr="00AA3490">
        <w:rPr>
          <w:rFonts w:eastAsia="Calibri"/>
          <w:lang w:eastAsia="en-US"/>
        </w:rPr>
        <w:t xml:space="preserve"> uczniów pojawiających się </w:t>
      </w:r>
      <w:r w:rsidR="00837B77">
        <w:rPr>
          <w:rFonts w:eastAsia="Calibri"/>
          <w:lang w:eastAsia="en-US"/>
        </w:rPr>
        <w:t xml:space="preserve">   </w:t>
      </w:r>
      <w:r w:rsidRPr="00AA3490">
        <w:rPr>
          <w:rFonts w:eastAsia="Calibri"/>
          <w:lang w:eastAsia="en-US"/>
        </w:rPr>
        <w:t>w wyniku wdrażania nauczania zdalnego;</w:t>
      </w:r>
    </w:p>
    <w:p w14:paraId="2D4D5F58" w14:textId="77777777" w:rsidR="007577F9" w:rsidRPr="00AA3490" w:rsidRDefault="007577F9" w:rsidP="001A683D">
      <w:pPr>
        <w:numPr>
          <w:ilvl w:val="0"/>
          <w:numId w:val="15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otoczenia opieką i udzielanie wsparcia uczniom, którzy mają trudności z adaptacją do nauczania zdalnego;</w:t>
      </w:r>
    </w:p>
    <w:p w14:paraId="0C4F88B1" w14:textId="77777777" w:rsidR="007577F9" w:rsidRPr="00AA3490" w:rsidRDefault="007577F9" w:rsidP="001A683D">
      <w:pPr>
        <w:numPr>
          <w:ilvl w:val="0"/>
          <w:numId w:val="15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udzielanie uczniom pomocy psychologiczno-pedagogicznej w formach </w:t>
      </w:r>
      <w:r w:rsidR="001A683D">
        <w:rPr>
          <w:rFonts w:eastAsia="Calibri"/>
          <w:lang w:eastAsia="en-US"/>
        </w:rPr>
        <w:t xml:space="preserve">                          </w:t>
      </w:r>
      <w:r w:rsidRPr="00AA3490">
        <w:rPr>
          <w:rFonts w:eastAsia="Calibri"/>
          <w:lang w:eastAsia="en-US"/>
        </w:rPr>
        <w:t>odpowiednich do nauczania zdalnego;</w:t>
      </w:r>
    </w:p>
    <w:p w14:paraId="623B99FB" w14:textId="77777777" w:rsidR="007577F9" w:rsidRPr="00AA3490" w:rsidRDefault="007577F9" w:rsidP="001A683D">
      <w:pPr>
        <w:numPr>
          <w:ilvl w:val="0"/>
          <w:numId w:val="150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wspomagania nauczycieli w diagnozowaniu możliwości psychofizycznych uczniów </w:t>
      </w:r>
      <w:r w:rsidR="001A683D">
        <w:rPr>
          <w:rFonts w:eastAsia="Calibri"/>
          <w:lang w:eastAsia="en-US"/>
        </w:rPr>
        <w:t xml:space="preserve">       </w:t>
      </w:r>
      <w:r w:rsidRPr="00AA3490">
        <w:rPr>
          <w:rFonts w:eastAsia="Calibri"/>
          <w:lang w:eastAsia="en-US"/>
        </w:rPr>
        <w:t>w kontekście nauczania zdalnego.</w:t>
      </w:r>
    </w:p>
    <w:p w14:paraId="238F2E6B" w14:textId="77777777" w:rsidR="007577F9" w:rsidRPr="00B90BA3" w:rsidRDefault="007577F9" w:rsidP="002A4161">
      <w:pPr>
        <w:numPr>
          <w:ilvl w:val="0"/>
          <w:numId w:val="148"/>
        </w:numPr>
        <w:spacing w:after="240"/>
        <w:ind w:left="426"/>
        <w:contextualSpacing/>
        <w:jc w:val="both"/>
        <w:rPr>
          <w:rFonts w:eastAsia="Calibri"/>
          <w:lang w:eastAsia="en-US"/>
        </w:rPr>
      </w:pPr>
      <w:bookmarkStart w:id="83" w:name="_Hlk37922853"/>
      <w:r w:rsidRPr="00AA3490">
        <w:rPr>
          <w:rFonts w:eastAsia="Calibri"/>
          <w:lang w:eastAsia="en-US"/>
        </w:rPr>
        <w:t>Poza kontynuacją dotychczasowych form wsparcia, działania pedagoga i psychologa powinny również uwzględniać profilaktykę problemów związanych z obecną sytuacją, izolacją uczniów, odpowiedzialnością za swoje czyny w kontekście bieżących zaleceń dotyczących stanu epidemii.</w:t>
      </w:r>
      <w:bookmarkEnd w:id="83"/>
    </w:p>
    <w:p w14:paraId="46F4787E" w14:textId="77777777" w:rsidR="007577F9" w:rsidRPr="00B90BA3" w:rsidRDefault="007577F9" w:rsidP="00B90BA3">
      <w:pPr>
        <w:spacing w:after="240" w:line="360" w:lineRule="auto"/>
        <w:contextualSpacing/>
        <w:jc w:val="center"/>
        <w:rPr>
          <w:rFonts w:eastAsia="Calibri"/>
          <w:b/>
          <w:lang w:eastAsia="en-US"/>
        </w:rPr>
      </w:pPr>
      <w:r w:rsidRPr="00B90BA3">
        <w:rPr>
          <w:rFonts w:eastAsia="Calibri"/>
          <w:b/>
          <w:lang w:eastAsia="en-US"/>
        </w:rPr>
        <w:t xml:space="preserve">§ </w:t>
      </w:r>
      <w:r w:rsidR="002918CF" w:rsidRPr="00B90BA3">
        <w:rPr>
          <w:rFonts w:eastAsia="Calibri"/>
          <w:b/>
          <w:lang w:eastAsia="en-US"/>
        </w:rPr>
        <w:t>62</w:t>
      </w:r>
    </w:p>
    <w:p w14:paraId="2BBF4767" w14:textId="77777777" w:rsidR="007577F9" w:rsidRPr="00AA3490" w:rsidRDefault="007577F9" w:rsidP="002A4161">
      <w:pPr>
        <w:numPr>
          <w:ilvl w:val="0"/>
          <w:numId w:val="146"/>
        </w:numPr>
        <w:ind w:left="426" w:hanging="283"/>
        <w:jc w:val="both"/>
        <w:rPr>
          <w:lang w:eastAsia="pl-PL"/>
        </w:rPr>
      </w:pPr>
      <w:r w:rsidRPr="00AA3490">
        <w:rPr>
          <w:lang w:eastAsia="pl-PL"/>
        </w:rPr>
        <w:lastRenderedPageBreak/>
        <w:t>Przed rozpoczęciem nauki z wykorzystaniem metod i technik kształce</w:t>
      </w:r>
      <w:r w:rsidR="002918CF" w:rsidRPr="00AA3490">
        <w:rPr>
          <w:lang w:eastAsia="pl-PL"/>
        </w:rPr>
        <w:t xml:space="preserve">nia na odległość </w:t>
      </w:r>
      <w:r w:rsidR="00395BA9">
        <w:rPr>
          <w:lang w:eastAsia="pl-PL"/>
        </w:rPr>
        <w:t>D</w:t>
      </w:r>
      <w:r w:rsidR="002918CF" w:rsidRPr="00AA3490">
        <w:rPr>
          <w:lang w:eastAsia="pl-PL"/>
        </w:rPr>
        <w:t>yrektor</w:t>
      </w:r>
      <w:r w:rsidRPr="00AA3490">
        <w:rPr>
          <w:lang w:eastAsia="pl-PL"/>
        </w:rPr>
        <w:t>:</w:t>
      </w:r>
    </w:p>
    <w:p w14:paraId="6422F4C9" w14:textId="77777777" w:rsidR="002918CF" w:rsidRPr="00AA3490" w:rsidRDefault="007577F9" w:rsidP="002A4161">
      <w:pPr>
        <w:pStyle w:val="Bezodstpw"/>
        <w:numPr>
          <w:ilvl w:val="0"/>
          <w:numId w:val="154"/>
        </w:numPr>
        <w:jc w:val="both"/>
        <w:rPr>
          <w:lang w:eastAsia="pl-PL"/>
        </w:rPr>
      </w:pPr>
      <w:r w:rsidRPr="00AA3490">
        <w:rPr>
          <w:lang w:eastAsia="pl-PL"/>
        </w:rPr>
        <w:t>sprawdza, czy zapewniono kontakt za pośrednictwem Internetu ze wszystkimi uczniami, rodzicami i nauczycielami;</w:t>
      </w:r>
    </w:p>
    <w:p w14:paraId="2C15AFF8" w14:textId="77777777" w:rsidR="007577F9" w:rsidRPr="00AA3490" w:rsidRDefault="007577F9" w:rsidP="002A4161">
      <w:pPr>
        <w:pStyle w:val="Bezodstpw"/>
        <w:numPr>
          <w:ilvl w:val="0"/>
          <w:numId w:val="154"/>
        </w:numPr>
        <w:jc w:val="both"/>
        <w:rPr>
          <w:lang w:eastAsia="pl-PL"/>
        </w:rPr>
      </w:pPr>
      <w:r w:rsidRPr="00AA3490">
        <w:rPr>
          <w:lang w:eastAsia="pl-PL"/>
        </w:rPr>
        <w:t xml:space="preserve">sprawdza, czy posiada aktualne numery telefonu wszystkich uczniów, rodziców </w:t>
      </w:r>
      <w:r w:rsidR="00C20EDC">
        <w:rPr>
          <w:lang w:eastAsia="pl-PL"/>
        </w:rPr>
        <w:br/>
      </w:r>
      <w:r w:rsidRPr="00AA3490">
        <w:rPr>
          <w:lang w:eastAsia="pl-PL"/>
        </w:rPr>
        <w:t>i nauczycieli;</w:t>
      </w:r>
    </w:p>
    <w:p w14:paraId="570C749D" w14:textId="77777777" w:rsidR="007577F9" w:rsidRPr="00AA3490" w:rsidRDefault="007577F9" w:rsidP="002A4161">
      <w:pPr>
        <w:pStyle w:val="Bezodstpw"/>
        <w:numPr>
          <w:ilvl w:val="0"/>
          <w:numId w:val="154"/>
        </w:numPr>
        <w:jc w:val="both"/>
        <w:rPr>
          <w:lang w:eastAsia="pl-PL"/>
        </w:rPr>
      </w:pPr>
      <w:r w:rsidRPr="00AA3490">
        <w:rPr>
          <w:lang w:eastAsia="pl-PL"/>
        </w:rPr>
        <w:t>przeprowadza analizę możliwości zdalnej realizacji tygodniowego rozkładu zajęć klas i oddziałów;</w:t>
      </w:r>
    </w:p>
    <w:p w14:paraId="13E29BBB" w14:textId="77777777" w:rsidR="007577F9" w:rsidRPr="00AA3490" w:rsidRDefault="007577F9" w:rsidP="002A4161">
      <w:pPr>
        <w:pStyle w:val="Bezodstpw"/>
        <w:numPr>
          <w:ilvl w:val="0"/>
          <w:numId w:val="154"/>
        </w:numPr>
        <w:jc w:val="both"/>
        <w:rPr>
          <w:lang w:eastAsia="pl-PL"/>
        </w:rPr>
      </w:pPr>
      <w:r w:rsidRPr="00AA3490">
        <w:rPr>
          <w:lang w:eastAsia="pl-PL"/>
        </w:rPr>
        <w:t>uwzględnia potrzeby edukacyjne uczniów, w tym wynikające z niepełnosprawności;</w:t>
      </w:r>
    </w:p>
    <w:p w14:paraId="777D0F99" w14:textId="77777777" w:rsidR="007577F9" w:rsidRPr="00AA3490" w:rsidRDefault="007577F9" w:rsidP="002A4161">
      <w:pPr>
        <w:pStyle w:val="Bezodstpw"/>
        <w:numPr>
          <w:ilvl w:val="0"/>
          <w:numId w:val="154"/>
        </w:numPr>
        <w:jc w:val="both"/>
        <w:rPr>
          <w:lang w:eastAsia="pl-PL"/>
        </w:rPr>
      </w:pPr>
      <w:r w:rsidRPr="00AA3490">
        <w:rPr>
          <w:lang w:eastAsia="pl-PL"/>
        </w:rPr>
        <w:t>przygotowuje możliwości zdalnego monitorowania i oceniania postępów ucznia;</w:t>
      </w:r>
    </w:p>
    <w:p w14:paraId="13CC6967" w14:textId="77777777" w:rsidR="007577F9" w:rsidRPr="00AA3490" w:rsidRDefault="007577F9" w:rsidP="002A4161">
      <w:pPr>
        <w:pStyle w:val="Bezodstpw"/>
        <w:numPr>
          <w:ilvl w:val="0"/>
          <w:numId w:val="154"/>
        </w:numPr>
        <w:jc w:val="both"/>
        <w:rPr>
          <w:lang w:eastAsia="pl-PL"/>
        </w:rPr>
      </w:pPr>
      <w:r w:rsidRPr="00AA3490">
        <w:rPr>
          <w:lang w:eastAsia="pl-PL"/>
        </w:rPr>
        <w:t xml:space="preserve">opracowuje informację dla nauczycieli, uczniów i rodziców o kształceniu </w:t>
      </w:r>
      <w:r w:rsidR="00C20EDC">
        <w:rPr>
          <w:lang w:eastAsia="pl-PL"/>
        </w:rPr>
        <w:br/>
      </w:r>
      <w:r w:rsidRPr="00AA3490">
        <w:rPr>
          <w:lang w:eastAsia="pl-PL"/>
        </w:rPr>
        <w:t>na odległość;</w:t>
      </w:r>
    </w:p>
    <w:p w14:paraId="23F461F9" w14:textId="77777777" w:rsidR="007577F9" w:rsidRPr="00AA3490" w:rsidRDefault="007577F9" w:rsidP="002A4161">
      <w:pPr>
        <w:pStyle w:val="Bezodstpw"/>
        <w:numPr>
          <w:ilvl w:val="0"/>
          <w:numId w:val="154"/>
        </w:numPr>
        <w:jc w:val="both"/>
        <w:rPr>
          <w:lang w:eastAsia="pl-PL"/>
        </w:rPr>
      </w:pPr>
      <w:r w:rsidRPr="00AA3490">
        <w:rPr>
          <w:lang w:eastAsia="pl-PL"/>
        </w:rPr>
        <w:t>opracowuje informacje dla rodziców i uczniów dotyczące w szczególności:</w:t>
      </w:r>
    </w:p>
    <w:p w14:paraId="715F40DB" w14:textId="77777777" w:rsidR="007577F9" w:rsidRPr="00AA3490" w:rsidRDefault="002918CF" w:rsidP="00B90BA3">
      <w:pPr>
        <w:pStyle w:val="Bezodstpw"/>
        <w:ind w:left="720"/>
        <w:jc w:val="both"/>
        <w:rPr>
          <w:lang w:eastAsia="pl-PL"/>
        </w:rPr>
      </w:pPr>
      <w:r w:rsidRPr="00AA3490">
        <w:rPr>
          <w:lang w:eastAsia="pl-PL"/>
        </w:rPr>
        <w:t>a)</w:t>
      </w:r>
      <w:r w:rsidR="007577F9" w:rsidRPr="00AA3490">
        <w:rPr>
          <w:lang w:eastAsia="pl-PL"/>
        </w:rPr>
        <w:t>organizacji war</w:t>
      </w:r>
      <w:r w:rsidRPr="00AA3490">
        <w:rPr>
          <w:lang w:eastAsia="pl-PL"/>
        </w:rPr>
        <w:t>unków do nauki w domu,</w:t>
      </w:r>
    </w:p>
    <w:p w14:paraId="6E48029F" w14:textId="77777777" w:rsidR="007577F9" w:rsidRPr="00AA3490" w:rsidRDefault="002918CF" w:rsidP="00B90BA3">
      <w:pPr>
        <w:pStyle w:val="Bezodstpw"/>
        <w:ind w:left="720"/>
        <w:jc w:val="both"/>
        <w:rPr>
          <w:lang w:eastAsia="pl-PL"/>
        </w:rPr>
      </w:pPr>
      <w:r w:rsidRPr="00AA3490">
        <w:rPr>
          <w:lang w:eastAsia="pl-PL"/>
        </w:rPr>
        <w:t>b)</w:t>
      </w:r>
      <w:r w:rsidR="007577F9" w:rsidRPr="00AA3490">
        <w:rPr>
          <w:lang w:eastAsia="pl-PL"/>
        </w:rPr>
        <w:t>sposobów motywowania i wspierania ucznia w s</w:t>
      </w:r>
      <w:r w:rsidRPr="00AA3490">
        <w:rPr>
          <w:lang w:eastAsia="pl-PL"/>
        </w:rPr>
        <w:t>ystematycznym uczeniu się poza s</w:t>
      </w:r>
      <w:r w:rsidR="007577F9" w:rsidRPr="00AA3490">
        <w:rPr>
          <w:lang w:eastAsia="pl-PL"/>
        </w:rPr>
        <w:t>zk</w:t>
      </w:r>
      <w:r w:rsidRPr="00AA3490">
        <w:rPr>
          <w:lang w:eastAsia="pl-PL"/>
        </w:rPr>
        <w:t>ołą,</w:t>
      </w:r>
    </w:p>
    <w:p w14:paraId="5B9991B6" w14:textId="77777777" w:rsidR="007577F9" w:rsidRPr="00AA3490" w:rsidRDefault="002918CF" w:rsidP="00B90BA3">
      <w:pPr>
        <w:pStyle w:val="Bezodstpw"/>
        <w:spacing w:after="240"/>
        <w:ind w:left="720"/>
        <w:jc w:val="both"/>
        <w:rPr>
          <w:lang w:eastAsia="pl-PL"/>
        </w:rPr>
      </w:pPr>
      <w:r w:rsidRPr="00AA3490">
        <w:rPr>
          <w:lang w:eastAsia="pl-PL"/>
        </w:rPr>
        <w:t>c)</w:t>
      </w:r>
      <w:r w:rsidR="007577F9" w:rsidRPr="00AA3490">
        <w:rPr>
          <w:lang w:eastAsia="pl-PL"/>
        </w:rPr>
        <w:t>zasad zapewnienia bezpieczeństwa w sieci.</w:t>
      </w:r>
    </w:p>
    <w:p w14:paraId="2D77C803" w14:textId="77777777" w:rsidR="007577F9" w:rsidRPr="00B90BA3" w:rsidRDefault="007577F9" w:rsidP="00B90BA3">
      <w:pPr>
        <w:spacing w:after="24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 xml:space="preserve">§ </w:t>
      </w:r>
      <w:r w:rsidR="00125C9D" w:rsidRPr="00B90BA3">
        <w:rPr>
          <w:b/>
          <w:lang w:eastAsia="pl-PL"/>
        </w:rPr>
        <w:t>63</w:t>
      </w:r>
    </w:p>
    <w:p w14:paraId="6740ED36" w14:textId="77777777" w:rsidR="00EB220B" w:rsidRPr="00AA3490" w:rsidRDefault="007577F9" w:rsidP="002A4161">
      <w:pPr>
        <w:pStyle w:val="Bezodstpw"/>
        <w:numPr>
          <w:ilvl w:val="1"/>
          <w:numId w:val="150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>Komunikowanie się̨ przez Internet może przebiegać w dwóch trybach:</w:t>
      </w:r>
    </w:p>
    <w:p w14:paraId="40D90D74" w14:textId="77777777" w:rsidR="00EB220B" w:rsidRPr="00AA3490" w:rsidRDefault="007577F9" w:rsidP="002A4161">
      <w:pPr>
        <w:pStyle w:val="Bezodstpw"/>
        <w:numPr>
          <w:ilvl w:val="0"/>
          <w:numId w:val="155"/>
        </w:numPr>
        <w:ind w:left="851"/>
        <w:jc w:val="both"/>
        <w:rPr>
          <w:lang w:eastAsia="pl-PL"/>
        </w:rPr>
      </w:pPr>
      <w:r w:rsidRPr="00AA3490">
        <w:rPr>
          <w:lang w:eastAsia="pl-PL"/>
        </w:rPr>
        <w:t>synchronicznym – komunikowanie w czasie rzeczywistym (on-line);</w:t>
      </w:r>
    </w:p>
    <w:p w14:paraId="61E5F700" w14:textId="77777777" w:rsidR="007577F9" w:rsidRPr="00AA3490" w:rsidRDefault="007577F9" w:rsidP="002A4161">
      <w:pPr>
        <w:pStyle w:val="Bezodstpw"/>
        <w:numPr>
          <w:ilvl w:val="0"/>
          <w:numId w:val="155"/>
        </w:numPr>
        <w:ind w:left="851"/>
        <w:jc w:val="both"/>
        <w:rPr>
          <w:lang w:eastAsia="pl-PL"/>
        </w:rPr>
      </w:pPr>
      <w:r w:rsidRPr="00AA3490">
        <w:rPr>
          <w:lang w:eastAsia="pl-PL"/>
        </w:rPr>
        <w:t xml:space="preserve"> asynchronicznym - z przesunięciem w czasie, wysyłanie komunikatów następuje </w:t>
      </w:r>
      <w:r w:rsidR="00C20EDC">
        <w:rPr>
          <w:lang w:eastAsia="pl-PL"/>
        </w:rPr>
        <w:br/>
      </w:r>
      <w:r w:rsidRPr="00AA3490">
        <w:rPr>
          <w:lang w:eastAsia="pl-PL"/>
        </w:rPr>
        <w:t>w różnym</w:t>
      </w:r>
      <w:r w:rsidR="00EB220B" w:rsidRPr="00AA3490">
        <w:rPr>
          <w:lang w:eastAsia="pl-PL"/>
        </w:rPr>
        <w:t xml:space="preserve"> czasie, co daje uczniom</w:t>
      </w:r>
      <w:r w:rsidRPr="00AA3490">
        <w:rPr>
          <w:lang w:eastAsia="pl-PL"/>
        </w:rPr>
        <w:t xml:space="preserve"> to możliwość przemyślenia problematyki zajęć </w:t>
      </w:r>
      <w:r w:rsidR="00C20EDC">
        <w:rPr>
          <w:lang w:eastAsia="pl-PL"/>
        </w:rPr>
        <w:br/>
      </w:r>
      <w:r w:rsidRPr="00AA3490">
        <w:rPr>
          <w:lang w:eastAsia="pl-PL"/>
        </w:rPr>
        <w:t xml:space="preserve">i przygotowania odpowiedzi. </w:t>
      </w:r>
    </w:p>
    <w:p w14:paraId="4E41AF5D" w14:textId="77777777" w:rsidR="007577F9" w:rsidRPr="00AA3490" w:rsidRDefault="007577F9" w:rsidP="002A4161">
      <w:pPr>
        <w:pStyle w:val="Bezodstpw"/>
        <w:numPr>
          <w:ilvl w:val="1"/>
          <w:numId w:val="150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>Bezpośrednią platformę do prowadzenia nauczania zdalnego stano</w:t>
      </w:r>
      <w:r w:rsidR="00EB220B" w:rsidRPr="00AA3490">
        <w:rPr>
          <w:lang w:eastAsia="pl-PL"/>
        </w:rPr>
        <w:t xml:space="preserve">wi dziennik elektroniczny </w:t>
      </w:r>
      <w:proofErr w:type="spellStart"/>
      <w:r w:rsidR="00EB220B" w:rsidRPr="00AA3490">
        <w:rPr>
          <w:lang w:eastAsia="pl-PL"/>
        </w:rPr>
        <w:t>Librus</w:t>
      </w:r>
      <w:proofErr w:type="spellEnd"/>
      <w:r w:rsidRPr="00AA3490">
        <w:rPr>
          <w:lang w:eastAsia="pl-PL"/>
        </w:rPr>
        <w:t xml:space="preserve"> oraz Microsoft </w:t>
      </w:r>
      <w:proofErr w:type="spellStart"/>
      <w:r w:rsidRPr="00AA3490">
        <w:rPr>
          <w:lang w:eastAsia="pl-PL"/>
        </w:rPr>
        <w:t>Teams</w:t>
      </w:r>
      <w:proofErr w:type="spellEnd"/>
      <w:r w:rsidRPr="00AA3490">
        <w:rPr>
          <w:lang w:eastAsia="pl-PL"/>
        </w:rPr>
        <w:t>.</w:t>
      </w:r>
    </w:p>
    <w:p w14:paraId="48F15FFF" w14:textId="77777777" w:rsidR="007577F9" w:rsidRPr="00AA3490" w:rsidRDefault="007577F9" w:rsidP="002A4161">
      <w:pPr>
        <w:pStyle w:val="Bezodstpw"/>
        <w:numPr>
          <w:ilvl w:val="1"/>
          <w:numId w:val="150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>Nauczyciel ma obowiązek wskazania, uczniom ogólnie dostępnych źródeł i materiałów niezbędnych d</w:t>
      </w:r>
      <w:r w:rsidR="00EB220B" w:rsidRPr="00AA3490">
        <w:rPr>
          <w:lang w:eastAsia="pl-PL"/>
        </w:rPr>
        <w:t xml:space="preserve">o realizacji zajęć, w tym </w:t>
      </w:r>
      <w:r w:rsidRPr="00AA3490">
        <w:rPr>
          <w:lang w:eastAsia="pl-PL"/>
        </w:rPr>
        <w:t xml:space="preserve"> materiałów w postaci elektronicznej, z których uczniowie lub rodzice mogą korzystać.</w:t>
      </w:r>
    </w:p>
    <w:p w14:paraId="6EFC91FA" w14:textId="77777777" w:rsidR="007577F9" w:rsidRPr="00AA3490" w:rsidRDefault="007577F9" w:rsidP="002A4161">
      <w:pPr>
        <w:pStyle w:val="Bezodstpw"/>
        <w:numPr>
          <w:ilvl w:val="1"/>
          <w:numId w:val="150"/>
        </w:numPr>
        <w:spacing w:after="240"/>
        <w:ind w:left="426"/>
        <w:jc w:val="both"/>
        <w:rPr>
          <w:lang w:eastAsia="pl-PL"/>
        </w:rPr>
      </w:pPr>
      <w:r w:rsidRPr="00AA3490">
        <w:rPr>
          <w:lang w:eastAsia="pl-PL"/>
        </w:rPr>
        <w:t xml:space="preserve">Przekazanie uczniom, rodzicom informacji o sposobie i trybie realizacji zadań szkoły </w:t>
      </w:r>
      <w:r w:rsidR="00C20EDC">
        <w:rPr>
          <w:lang w:eastAsia="pl-PL"/>
        </w:rPr>
        <w:br/>
      </w:r>
      <w:r w:rsidRPr="00AA3490">
        <w:rPr>
          <w:lang w:eastAsia="pl-PL"/>
        </w:rPr>
        <w:t>w okresie czasowego ograniczenia jej funkcjonowania za pomocą dziennika elektronicznego i strony internetowej szkoły.</w:t>
      </w:r>
    </w:p>
    <w:p w14:paraId="6A790394" w14:textId="77777777" w:rsidR="00B90BA3" w:rsidRPr="00B90BA3" w:rsidRDefault="002A37E4" w:rsidP="00B90BA3">
      <w:pPr>
        <w:spacing w:after="24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 xml:space="preserve">§ 64 </w:t>
      </w:r>
    </w:p>
    <w:p w14:paraId="3F8B2400" w14:textId="77777777" w:rsidR="00352F8A" w:rsidRPr="00AA3490" w:rsidRDefault="002A37E4" w:rsidP="002A4161">
      <w:pPr>
        <w:numPr>
          <w:ilvl w:val="0"/>
          <w:numId w:val="156"/>
        </w:numPr>
        <w:spacing w:after="200"/>
        <w:ind w:left="426"/>
        <w:jc w:val="both"/>
        <w:rPr>
          <w:rFonts w:eastAsia="Calibri"/>
          <w:lang w:eastAsia="pl-PL"/>
        </w:rPr>
      </w:pPr>
      <w:r w:rsidRPr="00AA3490">
        <w:rPr>
          <w:rFonts w:eastAsia="Calibri"/>
          <w:lang w:eastAsia="pl-PL"/>
        </w:rPr>
        <w:t xml:space="preserve">Nauczyciele poszczególnych przedmiotów przygotowując materiały edukacyjne </w:t>
      </w:r>
      <w:r w:rsidR="00C20EDC">
        <w:rPr>
          <w:rFonts w:eastAsia="Calibri"/>
          <w:lang w:eastAsia="pl-PL"/>
        </w:rPr>
        <w:br/>
      </w:r>
      <w:r w:rsidRPr="00AA3490">
        <w:rPr>
          <w:rFonts w:eastAsia="Calibri"/>
          <w:lang w:eastAsia="pl-PL"/>
        </w:rPr>
        <w:t>do kształcenia na odległość, dokonują weryfikacji dotychczas stosowanego programu nauczania tak, by dostosować go do wybranej metody kształcenia na odległość.</w:t>
      </w:r>
    </w:p>
    <w:p w14:paraId="57F0E8AB" w14:textId="77777777" w:rsidR="002A37E4" w:rsidRPr="00AA3490" w:rsidRDefault="002A37E4" w:rsidP="002A4161">
      <w:pPr>
        <w:numPr>
          <w:ilvl w:val="0"/>
          <w:numId w:val="156"/>
        </w:numPr>
        <w:spacing w:after="200"/>
        <w:ind w:left="426"/>
        <w:jc w:val="both"/>
        <w:rPr>
          <w:rFonts w:eastAsia="Calibri"/>
          <w:lang w:eastAsia="pl-PL"/>
        </w:rPr>
      </w:pPr>
      <w:r w:rsidRPr="00AA3490">
        <w:rPr>
          <w:rFonts w:eastAsia="Calibri"/>
          <w:bCs/>
          <w:lang w:eastAsia="en-US"/>
        </w:rPr>
        <w:t>Nauczyciele zobowiązani są do:</w:t>
      </w:r>
    </w:p>
    <w:p w14:paraId="501ACBB3" w14:textId="77777777" w:rsidR="002A37E4" w:rsidRPr="00AA3490" w:rsidRDefault="002A37E4" w:rsidP="002A4161">
      <w:pPr>
        <w:numPr>
          <w:ilvl w:val="0"/>
          <w:numId w:val="160"/>
        </w:numPr>
        <w:spacing w:after="200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dokumentowania pracy własnej zgodnie z niniejszą procedurą;</w:t>
      </w:r>
    </w:p>
    <w:p w14:paraId="2F057B3A" w14:textId="77777777" w:rsidR="002A37E4" w:rsidRPr="00AA3490" w:rsidRDefault="002A37E4" w:rsidP="002A4161">
      <w:pPr>
        <w:numPr>
          <w:ilvl w:val="0"/>
          <w:numId w:val="160"/>
        </w:numPr>
        <w:spacing w:after="200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systematycznej realizacji treści programowych;</w:t>
      </w:r>
    </w:p>
    <w:p w14:paraId="00553AD0" w14:textId="77777777" w:rsidR="002A37E4" w:rsidRPr="00AA3490" w:rsidRDefault="002A37E4" w:rsidP="002A4161">
      <w:pPr>
        <w:numPr>
          <w:ilvl w:val="0"/>
          <w:numId w:val="160"/>
        </w:numPr>
        <w:spacing w:after="200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poinformowania uczniów i ich rodziców o sposobach oceniania, sprawdzania </w:t>
      </w:r>
      <w:r w:rsidR="001A683D">
        <w:rPr>
          <w:rFonts w:eastAsia="Calibri"/>
          <w:lang w:eastAsia="en-US"/>
        </w:rPr>
        <w:t xml:space="preserve">        </w:t>
      </w:r>
      <w:r w:rsidRPr="00AA3490">
        <w:rPr>
          <w:rFonts w:eastAsia="Calibri"/>
          <w:lang w:eastAsia="en-US"/>
        </w:rPr>
        <w:t>frekwencji, wymagań w odniesieniu do pracy własnej uczniów;</w:t>
      </w:r>
    </w:p>
    <w:p w14:paraId="60BDEFC3" w14:textId="77777777" w:rsidR="002A37E4" w:rsidRPr="00AA3490" w:rsidRDefault="002A37E4" w:rsidP="002A4161">
      <w:pPr>
        <w:numPr>
          <w:ilvl w:val="0"/>
          <w:numId w:val="160"/>
        </w:numPr>
        <w:spacing w:after="200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przygotowywania materiałów, scenariuszy lekcji, w miarę możliwości prowadzenia wideokonferencji, publikowania filmików metodycznych, odsyłania do sprawdzonych wiarygodnych stron internetowych, które oferują bezpłatny dostęp;</w:t>
      </w:r>
    </w:p>
    <w:p w14:paraId="71A40080" w14:textId="77777777" w:rsidR="002A37E4" w:rsidRPr="00AA3490" w:rsidRDefault="002A37E4" w:rsidP="002A4161">
      <w:pPr>
        <w:numPr>
          <w:ilvl w:val="0"/>
          <w:numId w:val="160"/>
        </w:numPr>
        <w:spacing w:after="200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zachowania wszelkich zasad związanych z ochroną danych osobowych, zwłaszcza</w:t>
      </w:r>
      <w:r w:rsidR="001A683D">
        <w:rPr>
          <w:rFonts w:eastAsia="Calibri"/>
          <w:lang w:eastAsia="en-US"/>
        </w:rPr>
        <w:t xml:space="preserve">    </w:t>
      </w:r>
      <w:r w:rsidRPr="00AA3490">
        <w:rPr>
          <w:rFonts w:eastAsia="Calibri"/>
          <w:lang w:eastAsia="en-US"/>
        </w:rPr>
        <w:t xml:space="preserve"> w pracy zdalnej poza szkołą;</w:t>
      </w:r>
    </w:p>
    <w:p w14:paraId="3BB435F9" w14:textId="77777777" w:rsidR="002A37E4" w:rsidRPr="00AA3490" w:rsidRDefault="002A37E4" w:rsidP="002A4161">
      <w:pPr>
        <w:numPr>
          <w:ilvl w:val="0"/>
          <w:numId w:val="160"/>
        </w:numPr>
        <w:spacing w:after="200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przekazywania uczniom odpowiednich wskazówek oraz instrukcji;</w:t>
      </w:r>
    </w:p>
    <w:p w14:paraId="0B875485" w14:textId="77777777" w:rsidR="002A37E4" w:rsidRPr="00AA3490" w:rsidRDefault="002A37E4" w:rsidP="002A4161">
      <w:pPr>
        <w:numPr>
          <w:ilvl w:val="0"/>
          <w:numId w:val="160"/>
        </w:numPr>
        <w:spacing w:after="200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kierowania procesem kształcenia, stwarzając uczniom warunki do pracy indywidualnej, grupowej i zespołowej;</w:t>
      </w:r>
    </w:p>
    <w:p w14:paraId="61C23B98" w14:textId="77777777" w:rsidR="002A37E4" w:rsidRPr="00AA3490" w:rsidRDefault="002A37E4" w:rsidP="002A4161">
      <w:pPr>
        <w:numPr>
          <w:ilvl w:val="0"/>
          <w:numId w:val="160"/>
        </w:numPr>
        <w:spacing w:after="200"/>
        <w:contextualSpacing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lastRenderedPageBreak/>
        <w:t>przestrzegania zasad korzystania z urządzeń prywatnych w celach służbowych.</w:t>
      </w:r>
    </w:p>
    <w:p w14:paraId="737528C8" w14:textId="77777777" w:rsidR="002A37E4" w:rsidRPr="00AA3490" w:rsidRDefault="002A37E4" w:rsidP="002A4161">
      <w:pPr>
        <w:numPr>
          <w:ilvl w:val="0"/>
          <w:numId w:val="156"/>
        </w:numPr>
        <w:spacing w:after="200"/>
        <w:ind w:left="426"/>
        <w:jc w:val="both"/>
        <w:rPr>
          <w:rFonts w:eastAsia="Calibri"/>
          <w:lang w:eastAsia="pl-PL"/>
        </w:rPr>
      </w:pPr>
      <w:r w:rsidRPr="00AA3490">
        <w:rPr>
          <w:rFonts w:eastAsia="Calibri"/>
          <w:lang w:eastAsia="pl-PL"/>
        </w:rPr>
        <w:t xml:space="preserve">Nauczyciele poszczególnych przedmiotów będą kontaktować się z rodzicami oraz uczniami wykorzystując głównie dziennik elektroniczny, pocztę elektroniczną oraz inne aplikacje. </w:t>
      </w:r>
    </w:p>
    <w:p w14:paraId="70AA7671" w14:textId="77777777" w:rsidR="002A37E4" w:rsidRPr="00AA3490" w:rsidRDefault="002A37E4" w:rsidP="002A4161">
      <w:pPr>
        <w:numPr>
          <w:ilvl w:val="0"/>
          <w:numId w:val="156"/>
        </w:numPr>
        <w:spacing w:after="200"/>
        <w:ind w:left="426"/>
        <w:rPr>
          <w:rFonts w:eastAsia="Calibri"/>
          <w:lang w:eastAsia="pl-PL"/>
        </w:rPr>
      </w:pPr>
      <w:r w:rsidRPr="00AA3490">
        <w:rPr>
          <w:rFonts w:eastAsia="Calibri"/>
          <w:lang w:eastAsia="en-US"/>
        </w:rPr>
        <w:t>Nauczyciel pracuje z uczniami, bądź pozostaj</w:t>
      </w:r>
      <w:r w:rsidR="00F001DB" w:rsidRPr="00AA3490">
        <w:rPr>
          <w:rFonts w:eastAsia="Calibri"/>
          <w:lang w:eastAsia="en-US"/>
        </w:rPr>
        <w:t xml:space="preserve">e do ich dyspozycji, zgodnie z </w:t>
      </w:r>
      <w:r w:rsidRPr="00AA3490">
        <w:rPr>
          <w:rFonts w:eastAsia="Calibri"/>
          <w:lang w:eastAsia="en-US"/>
        </w:rPr>
        <w:t>dotychczasowym planem lekcji określonym dla każdej klasy na każdy dzień tygodnia.</w:t>
      </w:r>
    </w:p>
    <w:p w14:paraId="568EBB92" w14:textId="77777777" w:rsidR="002A37E4" w:rsidRPr="00B90BA3" w:rsidRDefault="002A37E4" w:rsidP="00B90BA3">
      <w:pPr>
        <w:spacing w:after="240" w:line="276" w:lineRule="auto"/>
        <w:jc w:val="center"/>
        <w:rPr>
          <w:rFonts w:eastAsia="Calibri"/>
          <w:b/>
          <w:lang w:eastAsia="pl-PL"/>
        </w:rPr>
      </w:pPr>
      <w:r w:rsidRPr="00B90BA3">
        <w:rPr>
          <w:rFonts w:eastAsia="Calibri"/>
          <w:b/>
          <w:lang w:eastAsia="pl-PL"/>
        </w:rPr>
        <w:t xml:space="preserve">§ </w:t>
      </w:r>
      <w:r w:rsidR="000250DB" w:rsidRPr="00B90BA3">
        <w:rPr>
          <w:rFonts w:eastAsia="Calibri"/>
          <w:b/>
          <w:lang w:eastAsia="pl-PL"/>
        </w:rPr>
        <w:t>65</w:t>
      </w:r>
    </w:p>
    <w:p w14:paraId="3CBEA6E2" w14:textId="77777777" w:rsidR="00FA4346" w:rsidRPr="00AA3490" w:rsidRDefault="005458A6" w:rsidP="001A683D">
      <w:pPr>
        <w:ind w:left="284" w:hanging="284"/>
        <w:jc w:val="both"/>
        <w:rPr>
          <w:rFonts w:eastAsia="Calibri"/>
          <w:bCs/>
          <w:lang w:eastAsia="pl-PL"/>
        </w:rPr>
      </w:pPr>
      <w:r w:rsidRPr="00AA3490">
        <w:rPr>
          <w:rFonts w:eastAsia="Calibri"/>
          <w:bCs/>
          <w:lang w:eastAsia="pl-PL"/>
        </w:rPr>
        <w:t xml:space="preserve">1. </w:t>
      </w:r>
      <w:r w:rsidR="002A37E4" w:rsidRPr="00AA3490">
        <w:rPr>
          <w:rFonts w:eastAsia="Calibri"/>
          <w:lang w:eastAsia="en-US"/>
        </w:rPr>
        <w:t>Każdy wychowawca zobowiązany jest do utrzymywania sta</w:t>
      </w:r>
      <w:r w:rsidR="00234555" w:rsidRPr="00AA3490">
        <w:rPr>
          <w:rFonts w:eastAsia="Calibri"/>
          <w:lang w:eastAsia="en-US"/>
        </w:rPr>
        <w:t>łego kontaktu</w:t>
      </w:r>
      <w:r w:rsidR="002A37E4" w:rsidRPr="00AA3490">
        <w:rPr>
          <w:rFonts w:eastAsia="Calibri"/>
          <w:lang w:eastAsia="en-US"/>
        </w:rPr>
        <w:t xml:space="preserve"> z rodzicem </w:t>
      </w:r>
      <w:r w:rsidR="00C20EDC">
        <w:rPr>
          <w:rFonts w:eastAsia="Calibri"/>
          <w:lang w:eastAsia="en-US"/>
        </w:rPr>
        <w:br/>
      </w:r>
      <w:r w:rsidR="002A37E4" w:rsidRPr="00AA3490">
        <w:rPr>
          <w:rFonts w:eastAsia="Calibri"/>
          <w:lang w:eastAsia="en-US"/>
        </w:rPr>
        <w:t>i uczniem.</w:t>
      </w:r>
    </w:p>
    <w:p w14:paraId="7914F394" w14:textId="77777777" w:rsidR="002A37E4" w:rsidRPr="00B90BA3" w:rsidRDefault="000250DB" w:rsidP="001A683D">
      <w:pPr>
        <w:pStyle w:val="Bezodstpw"/>
        <w:ind w:left="284" w:hanging="28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2.</w:t>
      </w:r>
      <w:r w:rsidR="002A37E4" w:rsidRPr="00AA3490">
        <w:rPr>
          <w:rFonts w:eastAsia="Calibri"/>
          <w:lang w:eastAsia="en-US"/>
        </w:rPr>
        <w:t xml:space="preserve"> Kierownik praktycznej nauki zawodu pozostaje w dyspozycji </w:t>
      </w:r>
      <w:r w:rsidR="00395BA9">
        <w:rPr>
          <w:rFonts w:eastAsia="Calibri"/>
          <w:lang w:eastAsia="en-US"/>
        </w:rPr>
        <w:t>D</w:t>
      </w:r>
      <w:r w:rsidR="002A37E4" w:rsidRPr="00AA3490">
        <w:rPr>
          <w:rFonts w:eastAsia="Calibri"/>
          <w:lang w:eastAsia="en-US"/>
        </w:rPr>
        <w:t>yrektora w sprawach dotyczących praktycznej nauki zawodu czy egzaminów zawodowych.</w:t>
      </w:r>
    </w:p>
    <w:p w14:paraId="33D17FE9" w14:textId="77777777" w:rsidR="007939A2" w:rsidRDefault="007939A2" w:rsidP="00B90BA3">
      <w:pPr>
        <w:spacing w:after="240" w:line="276" w:lineRule="auto"/>
        <w:contextualSpacing/>
        <w:jc w:val="center"/>
        <w:rPr>
          <w:rFonts w:eastAsia="Calibri"/>
          <w:b/>
          <w:lang w:eastAsia="en-US"/>
        </w:rPr>
      </w:pPr>
    </w:p>
    <w:p w14:paraId="0724CCF6" w14:textId="77777777" w:rsidR="002A37E4" w:rsidRPr="00B90BA3" w:rsidRDefault="002A37E4" w:rsidP="00B90BA3">
      <w:pPr>
        <w:spacing w:after="240" w:line="276" w:lineRule="auto"/>
        <w:contextualSpacing/>
        <w:jc w:val="center"/>
        <w:rPr>
          <w:rFonts w:eastAsia="Calibri"/>
          <w:b/>
          <w:lang w:eastAsia="en-US"/>
        </w:rPr>
      </w:pPr>
      <w:r w:rsidRPr="00B90BA3">
        <w:rPr>
          <w:rFonts w:eastAsia="Calibri"/>
          <w:b/>
          <w:lang w:eastAsia="en-US"/>
        </w:rPr>
        <w:t xml:space="preserve">§ </w:t>
      </w:r>
      <w:r w:rsidR="000250DB" w:rsidRPr="00B90BA3">
        <w:rPr>
          <w:rFonts w:eastAsia="Calibri"/>
          <w:b/>
          <w:lang w:eastAsia="en-US"/>
        </w:rPr>
        <w:t>66</w:t>
      </w:r>
    </w:p>
    <w:p w14:paraId="29D7BF80" w14:textId="77777777" w:rsidR="002A37E4" w:rsidRPr="00AA3490" w:rsidRDefault="002A37E4" w:rsidP="002A4161">
      <w:pPr>
        <w:numPr>
          <w:ilvl w:val="0"/>
          <w:numId w:val="172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Bibliotekarz pozostaje do dyspozycji </w:t>
      </w:r>
      <w:r w:rsidR="00395BA9">
        <w:rPr>
          <w:rFonts w:eastAsia="Calibri"/>
          <w:lang w:eastAsia="en-US"/>
        </w:rPr>
        <w:t>D</w:t>
      </w:r>
      <w:r w:rsidRPr="00AA3490">
        <w:rPr>
          <w:rFonts w:eastAsia="Calibri"/>
          <w:lang w:eastAsia="en-US"/>
        </w:rPr>
        <w:t>yrektora i wspomaga proces kształcenia uczenia na odległość.</w:t>
      </w:r>
    </w:p>
    <w:p w14:paraId="54DA6BF0" w14:textId="77777777" w:rsidR="002A37E4" w:rsidRPr="00AA3490" w:rsidRDefault="002A37E4" w:rsidP="002A4161">
      <w:pPr>
        <w:numPr>
          <w:ilvl w:val="0"/>
          <w:numId w:val="172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Bibliotekarz przygotowuje przydatne informacji, które nauczyciele, uczniowie i rodzice mogą wykorzystać podczas pracy z uczniem. </w:t>
      </w:r>
    </w:p>
    <w:p w14:paraId="5A6BB93E" w14:textId="77777777" w:rsidR="002A37E4" w:rsidRPr="00AA3490" w:rsidRDefault="00352F8A" w:rsidP="002A4161">
      <w:pPr>
        <w:numPr>
          <w:ilvl w:val="0"/>
          <w:numId w:val="172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Nauczyciel b</w:t>
      </w:r>
      <w:r w:rsidR="002A37E4" w:rsidRPr="00AA3490">
        <w:rPr>
          <w:rFonts w:eastAsia="Calibri"/>
          <w:lang w:eastAsia="en-US"/>
        </w:rPr>
        <w:t>ibliotekarz utrzymuje kontakt z innymi bibliotekami szkolnymi w celu konsultacji, w jaki sposób najlepiej biblioteka może pracować zdalnie w dobie epidemii.</w:t>
      </w:r>
    </w:p>
    <w:p w14:paraId="71AE5E4E" w14:textId="77777777" w:rsidR="002A37E4" w:rsidRPr="00B90BA3" w:rsidRDefault="00352F8A" w:rsidP="002A4161">
      <w:pPr>
        <w:numPr>
          <w:ilvl w:val="0"/>
          <w:numId w:val="172"/>
        </w:numPr>
        <w:spacing w:after="20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Nauczyciel b</w:t>
      </w:r>
      <w:r w:rsidR="002A37E4" w:rsidRPr="00AA3490">
        <w:rPr>
          <w:rFonts w:eastAsia="Calibri"/>
          <w:lang w:eastAsia="en-US"/>
        </w:rPr>
        <w:t xml:space="preserve">ibliotekarz przegląda na bieżąco internetowe zasoby biblioteczne, korzysta online z czasopism podczas przygotowywania materiałów dla uczniów, nauczycieli i rodziców. </w:t>
      </w:r>
    </w:p>
    <w:p w14:paraId="4964CDEC" w14:textId="77777777" w:rsidR="002A37E4" w:rsidRPr="00B90BA3" w:rsidRDefault="002A37E4" w:rsidP="00B90BA3">
      <w:pPr>
        <w:spacing w:after="24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 xml:space="preserve">§ </w:t>
      </w:r>
      <w:r w:rsidR="00C53BF0" w:rsidRPr="00B90BA3">
        <w:rPr>
          <w:b/>
          <w:lang w:eastAsia="pl-PL"/>
        </w:rPr>
        <w:t>67</w:t>
      </w:r>
    </w:p>
    <w:p w14:paraId="3B3CACAE" w14:textId="77777777" w:rsidR="00C53BF0" w:rsidRPr="00AA3490" w:rsidRDefault="00C53BF0" w:rsidP="001A683D">
      <w:pPr>
        <w:pStyle w:val="Bezodstpw"/>
        <w:ind w:left="142" w:hanging="142"/>
        <w:jc w:val="both"/>
        <w:rPr>
          <w:lang w:eastAsia="pl-PL"/>
        </w:rPr>
      </w:pPr>
      <w:r w:rsidRPr="00AA3490">
        <w:rPr>
          <w:lang w:eastAsia="pl-PL"/>
        </w:rPr>
        <w:t>1.</w:t>
      </w:r>
      <w:r w:rsidR="002A37E4" w:rsidRPr="00AA3490">
        <w:rPr>
          <w:lang w:eastAsia="pl-PL"/>
        </w:rPr>
        <w:t xml:space="preserve">Doradca zawodowy </w:t>
      </w:r>
      <w:r w:rsidR="002A37E4" w:rsidRPr="00AA3490">
        <w:rPr>
          <w:rFonts w:eastAsia="Calibri"/>
          <w:lang w:eastAsia="en-US"/>
        </w:rPr>
        <w:t xml:space="preserve">pozostaje do dyspozycji Dyrektora i </w:t>
      </w:r>
      <w:r w:rsidR="002A37E4" w:rsidRPr="00AA3490">
        <w:rPr>
          <w:lang w:eastAsia="pl-PL"/>
        </w:rPr>
        <w:t>kontynuuje realizację wewnątrzszkolnego programu doradztwa zawodowego.</w:t>
      </w:r>
    </w:p>
    <w:p w14:paraId="21B94FCD" w14:textId="77777777" w:rsidR="002A37E4" w:rsidRPr="00AA3490" w:rsidRDefault="00C53BF0" w:rsidP="001A683D">
      <w:pPr>
        <w:pStyle w:val="Bezodstpw"/>
        <w:ind w:left="142" w:hanging="142"/>
        <w:jc w:val="both"/>
        <w:rPr>
          <w:lang w:eastAsia="pl-PL"/>
        </w:rPr>
      </w:pPr>
      <w:r w:rsidRPr="00AA3490">
        <w:rPr>
          <w:lang w:eastAsia="pl-PL"/>
        </w:rPr>
        <w:t>2.</w:t>
      </w:r>
      <w:r w:rsidR="002A37E4" w:rsidRPr="00AA3490">
        <w:rPr>
          <w:lang w:eastAsia="pl-PL"/>
        </w:rPr>
        <w:t>Doradca zawodowy przesyła uczniom materiały edukacyjno-informacyjne.</w:t>
      </w:r>
    </w:p>
    <w:p w14:paraId="5D3734FA" w14:textId="77777777" w:rsidR="002A37E4" w:rsidRPr="00B90BA3" w:rsidRDefault="00C01BDB" w:rsidP="00B90BA3">
      <w:pPr>
        <w:pStyle w:val="Bezodstpw"/>
        <w:spacing w:after="240"/>
        <w:jc w:val="both"/>
        <w:rPr>
          <w:lang w:eastAsia="pl-PL"/>
        </w:rPr>
      </w:pPr>
      <w:r w:rsidRPr="00AA3490">
        <w:rPr>
          <w:lang w:eastAsia="pl-PL"/>
        </w:rPr>
        <w:t>3.</w:t>
      </w:r>
      <w:r w:rsidR="002A37E4" w:rsidRPr="00AA3490">
        <w:rPr>
          <w:lang w:eastAsia="pl-PL"/>
        </w:rPr>
        <w:t>Doradca zawodowy w razie pytań ze stron uczniów pozostaje do ich dyspozycji.</w:t>
      </w:r>
    </w:p>
    <w:p w14:paraId="29F83BEE" w14:textId="77777777" w:rsidR="002A37E4" w:rsidRPr="00B90BA3" w:rsidRDefault="002A37E4" w:rsidP="00B90BA3">
      <w:pPr>
        <w:spacing w:after="24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 xml:space="preserve">§ </w:t>
      </w:r>
      <w:r w:rsidR="00FA4346" w:rsidRPr="00B90BA3">
        <w:rPr>
          <w:b/>
          <w:lang w:eastAsia="pl-PL"/>
        </w:rPr>
        <w:t>6</w:t>
      </w:r>
      <w:r w:rsidRPr="00B90BA3">
        <w:rPr>
          <w:b/>
          <w:lang w:eastAsia="pl-PL"/>
        </w:rPr>
        <w:t>8</w:t>
      </w:r>
    </w:p>
    <w:p w14:paraId="331FDC86" w14:textId="77777777" w:rsidR="002A37E4" w:rsidRPr="00AA3490" w:rsidRDefault="00FA4346" w:rsidP="001A683D">
      <w:pPr>
        <w:pStyle w:val="Bezodstpw"/>
        <w:tabs>
          <w:tab w:val="left" w:pos="426"/>
        </w:tabs>
        <w:ind w:left="284" w:hanging="142"/>
        <w:jc w:val="both"/>
        <w:rPr>
          <w:sz w:val="22"/>
          <w:szCs w:val="22"/>
          <w:lang w:eastAsia="pl-PL"/>
        </w:rPr>
      </w:pPr>
      <w:r w:rsidRPr="00AA3490">
        <w:rPr>
          <w:lang w:eastAsia="pl-PL"/>
        </w:rPr>
        <w:t>1.</w:t>
      </w:r>
      <w:r w:rsidR="001A683D">
        <w:rPr>
          <w:lang w:eastAsia="pl-PL"/>
        </w:rPr>
        <w:t xml:space="preserve"> </w:t>
      </w:r>
      <w:r w:rsidR="002A37E4" w:rsidRPr="00AA3490">
        <w:rPr>
          <w:lang w:eastAsia="pl-PL"/>
        </w:rPr>
        <w:t>Kompetencje Rady Pedagogicznej pozostają bez zmian.</w:t>
      </w:r>
    </w:p>
    <w:p w14:paraId="685BC9F5" w14:textId="77777777" w:rsidR="002A37E4" w:rsidRPr="00AA3490" w:rsidRDefault="00FA4346" w:rsidP="001A683D">
      <w:pPr>
        <w:pStyle w:val="Bezodstpw"/>
        <w:tabs>
          <w:tab w:val="left" w:pos="426"/>
        </w:tabs>
        <w:ind w:left="284" w:hanging="142"/>
        <w:jc w:val="both"/>
        <w:rPr>
          <w:lang w:eastAsia="pl-PL"/>
        </w:rPr>
      </w:pPr>
      <w:r w:rsidRPr="00AA3490">
        <w:rPr>
          <w:lang w:eastAsia="pl-PL"/>
        </w:rPr>
        <w:t>2.</w:t>
      </w:r>
      <w:r w:rsidR="001A683D">
        <w:rPr>
          <w:lang w:eastAsia="pl-PL"/>
        </w:rPr>
        <w:t xml:space="preserve"> </w:t>
      </w:r>
      <w:r w:rsidR="002A37E4" w:rsidRPr="00AA3490">
        <w:rPr>
          <w:lang w:eastAsia="pl-PL"/>
        </w:rPr>
        <w:t>Posiedzenia Rady Pedagogicznej i głosowania nauczycieli mogą odbywać się drogą elektroniczną,</w:t>
      </w:r>
      <w:r w:rsidRPr="00AA3490">
        <w:rPr>
          <w:lang w:eastAsia="pl-PL"/>
        </w:rPr>
        <w:t xml:space="preserve"> </w:t>
      </w:r>
      <w:r w:rsidR="002A37E4" w:rsidRPr="00AA3490">
        <w:rPr>
          <w:lang w:eastAsia="pl-PL"/>
        </w:rPr>
        <w:t>z wykorzystaniem środków komunikacji na odległość. Głosowania są jawne.</w:t>
      </w:r>
    </w:p>
    <w:p w14:paraId="245FAE92" w14:textId="77777777" w:rsidR="002A37E4" w:rsidRPr="00C20EDC" w:rsidRDefault="00FA4346" w:rsidP="001A683D">
      <w:pPr>
        <w:pStyle w:val="Bezodstpw"/>
        <w:tabs>
          <w:tab w:val="left" w:pos="426"/>
        </w:tabs>
        <w:ind w:left="284" w:hanging="142"/>
        <w:jc w:val="both"/>
        <w:rPr>
          <w:lang w:eastAsia="pl-PL"/>
        </w:rPr>
      </w:pPr>
      <w:r w:rsidRPr="00AA3490">
        <w:rPr>
          <w:lang w:eastAsia="pl-PL"/>
        </w:rPr>
        <w:t>3.</w:t>
      </w:r>
      <w:r w:rsidR="001A683D">
        <w:rPr>
          <w:lang w:eastAsia="pl-PL"/>
        </w:rPr>
        <w:t xml:space="preserve"> </w:t>
      </w:r>
      <w:r w:rsidR="002A37E4" w:rsidRPr="00AA3490">
        <w:rPr>
          <w:lang w:eastAsia="pl-PL"/>
        </w:rPr>
        <w:t>Rada Pedagogiczna podejmuje swoje decyzje w formie uchwał. Uchwały są podejmowane zwykłą większością głosów w obecności co najmniej połowy jej członków.</w:t>
      </w:r>
    </w:p>
    <w:p w14:paraId="05B8E678" w14:textId="77777777" w:rsidR="00C20EDC" w:rsidRPr="007939A2" w:rsidRDefault="00FA4346" w:rsidP="007939A2">
      <w:pPr>
        <w:pStyle w:val="Bezodstpw"/>
        <w:tabs>
          <w:tab w:val="left" w:pos="426"/>
        </w:tabs>
        <w:spacing w:after="240"/>
        <w:ind w:left="284" w:hanging="142"/>
        <w:jc w:val="both"/>
        <w:rPr>
          <w:lang w:eastAsia="pl-PL"/>
        </w:rPr>
      </w:pPr>
      <w:r w:rsidRPr="00AA3490">
        <w:rPr>
          <w:lang w:eastAsia="pl-PL"/>
        </w:rPr>
        <w:t>4.</w:t>
      </w:r>
      <w:r w:rsidR="001A683D">
        <w:rPr>
          <w:lang w:eastAsia="pl-PL"/>
        </w:rPr>
        <w:t xml:space="preserve"> </w:t>
      </w:r>
      <w:r w:rsidR="002A37E4" w:rsidRPr="00AA3490">
        <w:rPr>
          <w:lang w:eastAsia="pl-PL"/>
        </w:rPr>
        <w:t>Zebrania Rady Pedagogicznej</w:t>
      </w:r>
      <w:r w:rsidRPr="00AA3490">
        <w:rPr>
          <w:lang w:eastAsia="pl-PL"/>
        </w:rPr>
        <w:t xml:space="preserve"> są</w:t>
      </w:r>
      <w:r w:rsidR="002A37E4" w:rsidRPr="00AA3490">
        <w:rPr>
          <w:lang w:eastAsia="pl-PL"/>
        </w:rPr>
        <w:t xml:space="preserve"> protokoł</w:t>
      </w:r>
      <w:r w:rsidRPr="00AA3490">
        <w:rPr>
          <w:lang w:eastAsia="pl-PL"/>
        </w:rPr>
        <w:t>owane.</w:t>
      </w:r>
    </w:p>
    <w:p w14:paraId="216E2B63" w14:textId="77777777" w:rsidR="002A37E4" w:rsidRPr="00B90BA3" w:rsidRDefault="002A37E4" w:rsidP="00B90BA3">
      <w:pPr>
        <w:spacing w:after="24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 xml:space="preserve">§ </w:t>
      </w:r>
      <w:r w:rsidR="00FA4346" w:rsidRPr="00B90BA3">
        <w:rPr>
          <w:b/>
          <w:lang w:eastAsia="pl-PL"/>
        </w:rPr>
        <w:t>6</w:t>
      </w:r>
      <w:r w:rsidRPr="00B90BA3">
        <w:rPr>
          <w:b/>
          <w:lang w:eastAsia="pl-PL"/>
        </w:rPr>
        <w:t>9</w:t>
      </w:r>
    </w:p>
    <w:p w14:paraId="1A834BBC" w14:textId="77777777" w:rsidR="002A37E4" w:rsidRPr="00AA3490" w:rsidRDefault="002A37E4" w:rsidP="002A4161">
      <w:pPr>
        <w:numPr>
          <w:ilvl w:val="0"/>
          <w:numId w:val="157"/>
        </w:numPr>
        <w:spacing w:after="200"/>
        <w:ind w:left="426" w:hanging="425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Uczniowie </w:t>
      </w:r>
      <w:r w:rsidR="00FA4346" w:rsidRPr="00AA3490">
        <w:rPr>
          <w:rFonts w:eastAsia="Calibri"/>
          <w:lang w:eastAsia="en-US"/>
        </w:rPr>
        <w:t>i ich rodzice pozostają w</w:t>
      </w:r>
      <w:r w:rsidRPr="00AA3490">
        <w:rPr>
          <w:rFonts w:eastAsia="Calibri"/>
          <w:lang w:eastAsia="en-US"/>
        </w:rPr>
        <w:t xml:space="preserve"> kontakcie z nauczycielami i wychowawcami</w:t>
      </w:r>
      <w:r w:rsidR="00FA4346" w:rsidRPr="00AA3490">
        <w:rPr>
          <w:rFonts w:eastAsia="Calibri"/>
          <w:lang w:eastAsia="en-US"/>
        </w:rPr>
        <w:t xml:space="preserve"> w czasie nauczania zdalnego</w:t>
      </w:r>
      <w:r w:rsidRPr="00AA3490">
        <w:rPr>
          <w:rFonts w:eastAsia="Calibri"/>
          <w:lang w:eastAsia="en-US"/>
        </w:rPr>
        <w:t>.</w:t>
      </w:r>
    </w:p>
    <w:p w14:paraId="39FD2BD0" w14:textId="77777777" w:rsidR="002A37E4" w:rsidRPr="00AA3490" w:rsidRDefault="002A37E4" w:rsidP="002A4161">
      <w:pPr>
        <w:numPr>
          <w:ilvl w:val="0"/>
          <w:numId w:val="157"/>
        </w:numPr>
        <w:spacing w:after="200"/>
        <w:ind w:left="426" w:hanging="425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Uczniowie zobowiązani są do założenia bezpłatnych kont na poleconych przez nauczyciela platformach edukacyjnej oraz zainstalowania oprogramowania rekomendowanego przez szkołę.</w:t>
      </w:r>
    </w:p>
    <w:p w14:paraId="40868D19" w14:textId="77777777" w:rsidR="002A37E4" w:rsidRPr="00AA3490" w:rsidRDefault="002A37E4" w:rsidP="002A4161">
      <w:pPr>
        <w:numPr>
          <w:ilvl w:val="0"/>
          <w:numId w:val="157"/>
        </w:numPr>
        <w:spacing w:after="200"/>
        <w:ind w:left="426" w:hanging="425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W przypadku braku możliwości korzystania z platform wskazanych przez nauczycieli lub problemów z systemem - uczeń zobowiązany jest o tym zawiadomić prowadzących zajęcia.</w:t>
      </w:r>
    </w:p>
    <w:p w14:paraId="04DFDD50" w14:textId="77777777" w:rsidR="002A37E4" w:rsidRPr="00AA3490" w:rsidRDefault="002A37E4" w:rsidP="002A4161">
      <w:pPr>
        <w:numPr>
          <w:ilvl w:val="0"/>
          <w:numId w:val="157"/>
        </w:numPr>
        <w:spacing w:after="200"/>
        <w:ind w:left="426" w:hanging="425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Uczeń zobowiązany jest do: </w:t>
      </w:r>
    </w:p>
    <w:p w14:paraId="1B3A08C0" w14:textId="77777777" w:rsidR="002A37E4" w:rsidRPr="00AA3490" w:rsidRDefault="00FA4346" w:rsidP="002A4161">
      <w:pPr>
        <w:numPr>
          <w:ilvl w:val="1"/>
          <w:numId w:val="157"/>
        </w:numPr>
        <w:spacing w:after="200"/>
        <w:ind w:left="851" w:hanging="284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monitorowania realizowanych</w:t>
      </w:r>
      <w:r w:rsidR="002A37E4" w:rsidRPr="00AA3490">
        <w:rPr>
          <w:rFonts w:eastAsia="Calibri"/>
          <w:lang w:eastAsia="en-US"/>
        </w:rPr>
        <w:t xml:space="preserve"> treści nauczania, odrabiania i odsyłania terminowo </w:t>
      </w:r>
      <w:r w:rsidRPr="00AA3490">
        <w:rPr>
          <w:rFonts w:eastAsia="Calibri"/>
          <w:lang w:eastAsia="en-US"/>
        </w:rPr>
        <w:t xml:space="preserve">zadań i poleceń, </w:t>
      </w:r>
      <w:r w:rsidR="002A37E4" w:rsidRPr="00AA3490">
        <w:rPr>
          <w:rFonts w:eastAsia="Calibri"/>
          <w:lang w:eastAsia="en-US"/>
        </w:rPr>
        <w:t>zadań domowych, prac kontrolnych, itp.;</w:t>
      </w:r>
    </w:p>
    <w:p w14:paraId="1C6E7A8E" w14:textId="77777777" w:rsidR="002A37E4" w:rsidRPr="00AA3490" w:rsidRDefault="002A37E4" w:rsidP="001A683D">
      <w:pPr>
        <w:numPr>
          <w:ilvl w:val="1"/>
          <w:numId w:val="157"/>
        </w:numPr>
        <w:spacing w:after="200"/>
        <w:ind w:left="851" w:right="-143" w:hanging="284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lastRenderedPageBreak/>
        <w:t>kontaktowania się z nauczycielem za pomocą ustalonych narzędzi w godzinach zgodnych z tygodniowym planem lekcji lub w czasie ustalonym indywidualnie z nauczycielem;</w:t>
      </w:r>
    </w:p>
    <w:p w14:paraId="55605407" w14:textId="77777777" w:rsidR="007939A2" w:rsidRPr="007939A2" w:rsidRDefault="002A37E4" w:rsidP="007939A2">
      <w:pPr>
        <w:numPr>
          <w:ilvl w:val="1"/>
          <w:numId w:val="157"/>
        </w:numPr>
        <w:spacing w:before="120" w:after="120"/>
        <w:ind w:left="851" w:hanging="284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logowania się do dziennika elektronicznego lub potwierdzenia otrzymania wiadomości od nauczyciela</w:t>
      </w:r>
      <w:r w:rsidR="00FA4346" w:rsidRPr="00AA3490">
        <w:rPr>
          <w:rFonts w:eastAsia="Calibri"/>
          <w:lang w:eastAsia="en-US"/>
        </w:rPr>
        <w:t xml:space="preserve"> w trybie asynchronicznym</w:t>
      </w:r>
      <w:r w:rsidRPr="00AA3490">
        <w:rPr>
          <w:rFonts w:eastAsia="Calibri"/>
          <w:lang w:eastAsia="en-US"/>
        </w:rPr>
        <w:t xml:space="preserve"> – w celu uzyskania frekwencji na zajęciach.</w:t>
      </w:r>
    </w:p>
    <w:p w14:paraId="6B848474" w14:textId="77777777" w:rsidR="002A37E4" w:rsidRPr="00B90BA3" w:rsidRDefault="002A37E4" w:rsidP="007939A2">
      <w:pPr>
        <w:spacing w:after="12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 xml:space="preserve">§ </w:t>
      </w:r>
      <w:r w:rsidR="00FA4346" w:rsidRPr="00B90BA3">
        <w:rPr>
          <w:b/>
          <w:lang w:eastAsia="pl-PL"/>
        </w:rPr>
        <w:t>70</w:t>
      </w:r>
    </w:p>
    <w:p w14:paraId="55DA5644" w14:textId="77777777" w:rsidR="002A37E4" w:rsidRPr="00AA3490" w:rsidRDefault="002A37E4" w:rsidP="007939A2">
      <w:pPr>
        <w:numPr>
          <w:ilvl w:val="0"/>
          <w:numId w:val="159"/>
        </w:numPr>
        <w:spacing w:after="120"/>
        <w:ind w:left="426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Dyrektor Szkoły w szczególności rekomenduje do korzystania z następujących możliwości kształcenia na odległość:</w:t>
      </w:r>
    </w:p>
    <w:p w14:paraId="342C5FEC" w14:textId="77777777" w:rsidR="002A37E4" w:rsidRPr="00AA3490" w:rsidRDefault="002A37E4" w:rsidP="002A4161">
      <w:pPr>
        <w:numPr>
          <w:ilvl w:val="0"/>
          <w:numId w:val="158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poczta elektroniczna;</w:t>
      </w:r>
    </w:p>
    <w:p w14:paraId="2568A5D2" w14:textId="77777777" w:rsidR="002A37E4" w:rsidRPr="00AA3490" w:rsidRDefault="002A37E4" w:rsidP="002A4161">
      <w:pPr>
        <w:numPr>
          <w:ilvl w:val="0"/>
          <w:numId w:val="158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strony internetowe rekomendowane przez MEN;</w:t>
      </w:r>
    </w:p>
    <w:p w14:paraId="3AAE2EE6" w14:textId="77777777" w:rsidR="002A37E4" w:rsidRPr="00AA3490" w:rsidRDefault="002A37E4" w:rsidP="002A4161">
      <w:pPr>
        <w:numPr>
          <w:ilvl w:val="0"/>
          <w:numId w:val="158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Microsoft </w:t>
      </w:r>
      <w:proofErr w:type="spellStart"/>
      <w:r w:rsidRPr="00AA3490">
        <w:rPr>
          <w:rFonts w:eastAsia="Calibri"/>
          <w:lang w:eastAsia="en-US"/>
        </w:rPr>
        <w:t>Teams</w:t>
      </w:r>
      <w:proofErr w:type="spellEnd"/>
      <w:r w:rsidRPr="00AA3490">
        <w:rPr>
          <w:rFonts w:eastAsia="Calibri"/>
          <w:lang w:eastAsia="en-US"/>
        </w:rPr>
        <w:t>;</w:t>
      </w:r>
    </w:p>
    <w:p w14:paraId="4749FD94" w14:textId="77777777" w:rsidR="002A37E4" w:rsidRPr="00AA3490" w:rsidRDefault="002A37E4" w:rsidP="002A4161">
      <w:pPr>
        <w:numPr>
          <w:ilvl w:val="0"/>
          <w:numId w:val="158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Google </w:t>
      </w:r>
      <w:proofErr w:type="spellStart"/>
      <w:r w:rsidRPr="00AA3490">
        <w:rPr>
          <w:rFonts w:eastAsia="Calibri"/>
          <w:lang w:eastAsia="en-US"/>
        </w:rPr>
        <w:t>Hangouts</w:t>
      </w:r>
      <w:proofErr w:type="spellEnd"/>
      <w:r w:rsidRPr="00AA3490">
        <w:rPr>
          <w:rFonts w:eastAsia="Calibri"/>
          <w:lang w:eastAsia="en-US"/>
        </w:rPr>
        <w:t>;</w:t>
      </w:r>
    </w:p>
    <w:p w14:paraId="7C91F04D" w14:textId="77777777" w:rsidR="002A37E4" w:rsidRPr="00AA3490" w:rsidRDefault="002A37E4" w:rsidP="002A4161">
      <w:pPr>
        <w:numPr>
          <w:ilvl w:val="0"/>
          <w:numId w:val="158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Google </w:t>
      </w:r>
      <w:proofErr w:type="spellStart"/>
      <w:r w:rsidRPr="00AA3490">
        <w:rPr>
          <w:rFonts w:eastAsia="Calibri"/>
          <w:lang w:eastAsia="en-US"/>
        </w:rPr>
        <w:t>Classroom</w:t>
      </w:r>
      <w:proofErr w:type="spellEnd"/>
      <w:r w:rsidRPr="00AA3490">
        <w:rPr>
          <w:rFonts w:eastAsia="Calibri"/>
          <w:lang w:eastAsia="en-US"/>
        </w:rPr>
        <w:t>;</w:t>
      </w:r>
    </w:p>
    <w:p w14:paraId="05BCBC80" w14:textId="77777777" w:rsidR="002A37E4" w:rsidRPr="00AA3490" w:rsidRDefault="002A37E4" w:rsidP="002A4161">
      <w:pPr>
        <w:numPr>
          <w:ilvl w:val="0"/>
          <w:numId w:val="158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Office 365;</w:t>
      </w:r>
    </w:p>
    <w:p w14:paraId="34983E29" w14:textId="77777777" w:rsidR="002A37E4" w:rsidRPr="00AA3490" w:rsidRDefault="002A37E4" w:rsidP="002A4161">
      <w:pPr>
        <w:numPr>
          <w:ilvl w:val="0"/>
          <w:numId w:val="158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platformy eduk</w:t>
      </w:r>
      <w:r w:rsidR="00FA4346" w:rsidRPr="00AA3490">
        <w:rPr>
          <w:rFonts w:eastAsia="Calibri"/>
          <w:lang w:eastAsia="en-US"/>
        </w:rPr>
        <w:t>acyjne</w:t>
      </w:r>
      <w:r w:rsidRPr="00AA3490">
        <w:rPr>
          <w:rFonts w:eastAsia="Calibri"/>
          <w:lang w:eastAsia="en-US"/>
        </w:rPr>
        <w:t>;</w:t>
      </w:r>
    </w:p>
    <w:p w14:paraId="4F95858F" w14:textId="77777777" w:rsidR="002A37E4" w:rsidRPr="00AA3490" w:rsidRDefault="002A37E4" w:rsidP="002A4161">
      <w:pPr>
        <w:numPr>
          <w:ilvl w:val="0"/>
          <w:numId w:val="158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Zintegrowanej Platformy Edukacyjnej udostępnionej przez MEN;</w:t>
      </w:r>
    </w:p>
    <w:p w14:paraId="3631908C" w14:textId="77777777" w:rsidR="002A37E4" w:rsidRPr="00AA3490" w:rsidRDefault="002A37E4" w:rsidP="002A4161">
      <w:pPr>
        <w:numPr>
          <w:ilvl w:val="0"/>
          <w:numId w:val="158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materiałów dostępnych na stronach interne</w:t>
      </w:r>
      <w:r w:rsidR="00FA4346" w:rsidRPr="00AA3490">
        <w:rPr>
          <w:rFonts w:eastAsia="Calibri"/>
          <w:lang w:eastAsia="en-US"/>
        </w:rPr>
        <w:t>towych urzędu obsługującego MEN.</w:t>
      </w:r>
    </w:p>
    <w:p w14:paraId="26831D48" w14:textId="77777777" w:rsidR="002A37E4" w:rsidRPr="00B90BA3" w:rsidRDefault="002A37E4" w:rsidP="001A683D">
      <w:pPr>
        <w:numPr>
          <w:ilvl w:val="0"/>
          <w:numId w:val="168"/>
        </w:numPr>
        <w:spacing w:after="200"/>
        <w:ind w:left="426" w:right="-14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Wymieniony w ust. 1 katalog, nie jest zamknięty. Nauczyciel może przyjąć inne rozwiązania.</w:t>
      </w:r>
    </w:p>
    <w:p w14:paraId="0F072581" w14:textId="77777777" w:rsidR="002A37E4" w:rsidRPr="00B90BA3" w:rsidRDefault="002A37E4" w:rsidP="00B90BA3">
      <w:pPr>
        <w:spacing w:after="24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 xml:space="preserve">§ </w:t>
      </w:r>
      <w:r w:rsidR="00460024" w:rsidRPr="00B90BA3">
        <w:rPr>
          <w:b/>
          <w:lang w:eastAsia="pl-PL"/>
        </w:rPr>
        <w:t>71</w:t>
      </w:r>
    </w:p>
    <w:p w14:paraId="2036913E" w14:textId="77777777" w:rsidR="002A37E4" w:rsidRPr="00AA3490" w:rsidRDefault="002A37E4" w:rsidP="002A4161">
      <w:pPr>
        <w:numPr>
          <w:ilvl w:val="0"/>
          <w:numId w:val="167"/>
        </w:numPr>
        <w:spacing w:after="200"/>
        <w:ind w:left="426" w:hanging="284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Zobowiązuje się nauczycieli do prowadzenia zajęć w formach mieszanych: zajęcia on-line oraz zlecanie uczniom wykonywanie ćwiczeń we własnym zakresie (bez użycia komputerów).</w:t>
      </w:r>
    </w:p>
    <w:p w14:paraId="686EC705" w14:textId="77777777" w:rsidR="004619D0" w:rsidRPr="00AA3490" w:rsidRDefault="002A37E4" w:rsidP="002A4161">
      <w:pPr>
        <w:numPr>
          <w:ilvl w:val="0"/>
          <w:numId w:val="167"/>
        </w:numPr>
        <w:spacing w:after="200"/>
        <w:ind w:left="426" w:hanging="284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W przypadku braku możliwości uczestnicz</w:t>
      </w:r>
      <w:r w:rsidR="00460024" w:rsidRPr="00AA3490">
        <w:rPr>
          <w:rFonts w:eastAsia="Calibri"/>
          <w:lang w:eastAsia="en-US"/>
        </w:rPr>
        <w:t>enia ucznia w zajęciach on-line</w:t>
      </w:r>
      <w:r w:rsidRPr="00AA3490">
        <w:rPr>
          <w:rFonts w:eastAsia="Calibri"/>
          <w:lang w:eastAsia="en-US"/>
        </w:rPr>
        <w:t xml:space="preserve"> uczeń lub jego rodzice zobowiązani są zgłosić wychowawcy trudności w realizacji zajęć on-line.</w:t>
      </w:r>
    </w:p>
    <w:p w14:paraId="7CD6004D" w14:textId="77777777" w:rsidR="002A37E4" w:rsidRPr="00AA3490" w:rsidRDefault="002A37E4" w:rsidP="002A4161">
      <w:pPr>
        <w:numPr>
          <w:ilvl w:val="0"/>
          <w:numId w:val="167"/>
        </w:numPr>
        <w:spacing w:after="200"/>
        <w:ind w:left="426" w:hanging="284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Wychowawca klasy, nauczyciele</w:t>
      </w:r>
      <w:r w:rsidR="00460024" w:rsidRPr="00AA3490">
        <w:rPr>
          <w:rFonts w:eastAsia="Calibri"/>
          <w:lang w:eastAsia="en-US"/>
        </w:rPr>
        <w:t>, pedagog</w:t>
      </w:r>
      <w:r w:rsidRPr="00AA3490">
        <w:rPr>
          <w:rFonts w:eastAsia="Calibri"/>
          <w:lang w:eastAsia="en-US"/>
        </w:rPr>
        <w:t xml:space="preserve"> wraz z uczniami i rodzicami muszą wypracować wspólny model współpracy. </w:t>
      </w:r>
    </w:p>
    <w:p w14:paraId="38D682FC" w14:textId="77777777" w:rsidR="002A37E4" w:rsidRPr="00AA3490" w:rsidRDefault="002A37E4" w:rsidP="002A4161">
      <w:pPr>
        <w:numPr>
          <w:ilvl w:val="0"/>
          <w:numId w:val="167"/>
        </w:numPr>
        <w:spacing w:after="200"/>
        <w:ind w:left="426" w:hanging="284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W przypadku trudnej sytuacji rodzinnej nauczyciel zobowiązany jest do ograniczenia się tylko do przesyłanych materiałów edukacyjnych i ćwiczeń do samodzielnego wykonania </w:t>
      </w:r>
      <w:r w:rsidR="001A683D">
        <w:rPr>
          <w:rFonts w:eastAsia="Calibri"/>
          <w:lang w:eastAsia="en-US"/>
        </w:rPr>
        <w:t xml:space="preserve">      </w:t>
      </w:r>
      <w:r w:rsidRPr="00AA3490">
        <w:rPr>
          <w:rFonts w:eastAsia="Calibri"/>
          <w:lang w:eastAsia="en-US"/>
        </w:rPr>
        <w:t>w domu (bez użycia komputera).</w:t>
      </w:r>
    </w:p>
    <w:p w14:paraId="186BBE83" w14:textId="77777777" w:rsidR="002A37E4" w:rsidRPr="00AA3490" w:rsidRDefault="002A37E4" w:rsidP="002A4161">
      <w:pPr>
        <w:numPr>
          <w:ilvl w:val="0"/>
          <w:numId w:val="167"/>
        </w:numPr>
        <w:spacing w:after="200"/>
        <w:ind w:left="426" w:hanging="284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Harmonogram zajęć poszczególnych oddziałów oparty jest na dotychczasowym podziale godzin oddziałów klasowych z uwzględnieniem następujących wytycznych:</w:t>
      </w:r>
    </w:p>
    <w:p w14:paraId="78786D92" w14:textId="77777777" w:rsidR="002A37E4" w:rsidRPr="00AA3490" w:rsidRDefault="002A37E4" w:rsidP="001A683D">
      <w:pPr>
        <w:numPr>
          <w:ilvl w:val="0"/>
          <w:numId w:val="16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zajęcia lekcyjne on-line nauczyciela z oddziałem klasowym rozpoczynają się zgodnie </w:t>
      </w:r>
      <w:r w:rsidR="001A683D">
        <w:rPr>
          <w:rFonts w:eastAsia="Calibri"/>
          <w:lang w:eastAsia="en-US"/>
        </w:rPr>
        <w:t xml:space="preserve">     </w:t>
      </w:r>
      <w:r w:rsidRPr="00AA3490">
        <w:rPr>
          <w:rFonts w:eastAsia="Calibri"/>
          <w:lang w:eastAsia="en-US"/>
        </w:rPr>
        <w:t>z tygodniowym planem zajęć;</w:t>
      </w:r>
    </w:p>
    <w:p w14:paraId="3F106CE8" w14:textId="77777777" w:rsidR="002A37E4" w:rsidRPr="00AA3490" w:rsidRDefault="002A37E4" w:rsidP="001A683D">
      <w:pPr>
        <w:numPr>
          <w:ilvl w:val="0"/>
          <w:numId w:val="16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nauczyciel uwzględniając na prowadzonej jednostce lekcyjnej on-line zaplanowany przez siebie temat (obejmujący zakres programu nauczania) dostosowuje podział czasu pracy </w:t>
      </w:r>
      <w:r w:rsidR="001A683D">
        <w:rPr>
          <w:rFonts w:eastAsia="Calibri"/>
          <w:lang w:eastAsia="en-US"/>
        </w:rPr>
        <w:t xml:space="preserve">   </w:t>
      </w:r>
      <w:r w:rsidRPr="00AA3490">
        <w:rPr>
          <w:rFonts w:eastAsia="Calibri"/>
          <w:lang w:eastAsia="en-US"/>
        </w:rPr>
        <w:t xml:space="preserve">z uczniami do ich potrzeb psychofizycznych z uwzględnieniem zasad bezpiecznego </w:t>
      </w:r>
      <w:r w:rsidR="001A683D">
        <w:rPr>
          <w:rFonts w:eastAsia="Calibri"/>
          <w:lang w:eastAsia="en-US"/>
        </w:rPr>
        <w:t xml:space="preserve">     </w:t>
      </w:r>
      <w:r w:rsidRPr="00AA3490">
        <w:rPr>
          <w:rFonts w:eastAsia="Calibri"/>
          <w:lang w:eastAsia="en-US"/>
        </w:rPr>
        <w:t>korzystania</w:t>
      </w:r>
      <w:r w:rsidR="001A683D">
        <w:rPr>
          <w:rFonts w:eastAsia="Calibri"/>
          <w:lang w:eastAsia="en-US"/>
        </w:rPr>
        <w:t xml:space="preserve"> </w:t>
      </w:r>
      <w:r w:rsidRPr="00AA3490">
        <w:rPr>
          <w:rFonts w:eastAsia="Calibri"/>
          <w:lang w:eastAsia="en-US"/>
        </w:rPr>
        <w:t>przez uczniów z urządzeń wykorzystywanych w komunikacji elektronicznej;</w:t>
      </w:r>
    </w:p>
    <w:p w14:paraId="742EC54A" w14:textId="77777777" w:rsidR="002A37E4" w:rsidRPr="00AA3490" w:rsidRDefault="002A37E4" w:rsidP="001A683D">
      <w:pPr>
        <w:numPr>
          <w:ilvl w:val="0"/>
          <w:numId w:val="16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nauczyciel  na prowadzonej jednostce lekcyjnej on-line wyjaśnia uczniom treści programowe z wykorzystaniem opracowanych przez siebie form przekazu;</w:t>
      </w:r>
    </w:p>
    <w:p w14:paraId="41538CE3" w14:textId="77777777" w:rsidR="002A37E4" w:rsidRPr="00AA3490" w:rsidRDefault="002A37E4" w:rsidP="001A683D">
      <w:pPr>
        <w:numPr>
          <w:ilvl w:val="0"/>
          <w:numId w:val="16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nauczyciel na prowadzonej jednostce lekcyjnej on-line przeznacza część czasu pracy </w:t>
      </w:r>
      <w:r w:rsidR="001A683D">
        <w:rPr>
          <w:rFonts w:eastAsia="Calibri"/>
          <w:lang w:eastAsia="en-US"/>
        </w:rPr>
        <w:t xml:space="preserve">     </w:t>
      </w:r>
      <w:r w:rsidRPr="00AA3490">
        <w:rPr>
          <w:rFonts w:eastAsia="Calibri"/>
          <w:lang w:eastAsia="en-US"/>
        </w:rPr>
        <w:t>na bieżącą konsultację on-line z uczniami i udzielanie odpowiedzi;</w:t>
      </w:r>
    </w:p>
    <w:p w14:paraId="3D50B49C" w14:textId="77777777" w:rsidR="002A37E4" w:rsidRPr="00AA3490" w:rsidRDefault="002A37E4" w:rsidP="001A683D">
      <w:pPr>
        <w:numPr>
          <w:ilvl w:val="0"/>
          <w:numId w:val="16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nauczyciel może przesłać uczniom opracowany przez siebie materiał on-line przed </w:t>
      </w:r>
      <w:r w:rsidR="001A683D">
        <w:rPr>
          <w:rFonts w:eastAsia="Calibri"/>
          <w:lang w:eastAsia="en-US"/>
        </w:rPr>
        <w:t xml:space="preserve">      </w:t>
      </w:r>
      <w:r w:rsidRPr="00AA3490">
        <w:rPr>
          <w:rFonts w:eastAsia="Calibri"/>
          <w:lang w:eastAsia="en-US"/>
        </w:rPr>
        <w:t>rozpoczęciem zajęć, który zrealizuje z uczniami według podziału godzin;</w:t>
      </w:r>
    </w:p>
    <w:p w14:paraId="5C2D9DD6" w14:textId="77777777" w:rsidR="002A37E4" w:rsidRPr="00AA3490" w:rsidRDefault="002A37E4" w:rsidP="001A683D">
      <w:pPr>
        <w:numPr>
          <w:ilvl w:val="0"/>
          <w:numId w:val="161"/>
        </w:numPr>
        <w:spacing w:after="200"/>
        <w:ind w:left="709" w:hanging="283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nauczyciel ustala uczniom czas na odesłanie wykonanego ćwiczenia bądź polecenia </w:t>
      </w:r>
      <w:r w:rsidR="001A683D">
        <w:rPr>
          <w:rFonts w:eastAsia="Calibri"/>
          <w:lang w:eastAsia="en-US"/>
        </w:rPr>
        <w:t xml:space="preserve">     </w:t>
      </w:r>
      <w:r w:rsidRPr="00AA3490">
        <w:rPr>
          <w:rFonts w:eastAsia="Calibri"/>
          <w:lang w:eastAsia="en-US"/>
        </w:rPr>
        <w:t>on-line z wykorzystaniem platformy – do określonej godziny danego bądź kolejnego/</w:t>
      </w:r>
      <w:proofErr w:type="spellStart"/>
      <w:r w:rsidRPr="00AA3490">
        <w:rPr>
          <w:rFonts w:eastAsia="Calibri"/>
          <w:lang w:eastAsia="en-US"/>
        </w:rPr>
        <w:t>ych</w:t>
      </w:r>
      <w:proofErr w:type="spellEnd"/>
      <w:r w:rsidRPr="00AA3490">
        <w:rPr>
          <w:rFonts w:eastAsia="Calibri"/>
          <w:lang w:eastAsia="en-US"/>
        </w:rPr>
        <w:t xml:space="preserve"> dnia/i - uwzględniając indywidualne możliwości psychofizyczne uczniów oraz uwarunkowania technologiczne posiadanych prz</w:t>
      </w:r>
      <w:r w:rsidR="008209A9" w:rsidRPr="00AA3490">
        <w:rPr>
          <w:rFonts w:eastAsia="Calibri"/>
          <w:lang w:eastAsia="en-US"/>
        </w:rPr>
        <w:t>ez nich narzędzi elektronicznych.</w:t>
      </w:r>
      <w:r w:rsidRPr="00AA3490">
        <w:rPr>
          <w:rFonts w:eastAsia="Calibri"/>
          <w:lang w:eastAsia="en-US"/>
        </w:rPr>
        <w:t xml:space="preserve"> </w:t>
      </w:r>
    </w:p>
    <w:p w14:paraId="5D0CFA6D" w14:textId="77777777" w:rsidR="002A37E4" w:rsidRPr="00AA3490" w:rsidRDefault="008209A9" w:rsidP="002A4161">
      <w:pPr>
        <w:numPr>
          <w:ilvl w:val="0"/>
          <w:numId w:val="167"/>
        </w:numPr>
        <w:spacing w:after="200"/>
        <w:ind w:left="426" w:hanging="142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Nauczyciel zleca odesłanie przez ucznia</w:t>
      </w:r>
      <w:r w:rsidR="002A37E4" w:rsidRPr="00AA3490">
        <w:rPr>
          <w:rFonts w:eastAsia="Calibri"/>
          <w:lang w:eastAsia="en-US"/>
        </w:rPr>
        <w:t xml:space="preserve"> wykonanych zadań w celu ocenienia. </w:t>
      </w:r>
    </w:p>
    <w:p w14:paraId="55EFFFB6" w14:textId="77777777" w:rsidR="002A37E4" w:rsidRPr="00AA3490" w:rsidRDefault="002A37E4" w:rsidP="002A4161">
      <w:pPr>
        <w:numPr>
          <w:ilvl w:val="0"/>
          <w:numId w:val="167"/>
        </w:numPr>
        <w:spacing w:after="200"/>
        <w:ind w:left="426" w:hanging="142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N</w:t>
      </w:r>
      <w:r w:rsidR="008209A9" w:rsidRPr="00AA3490">
        <w:rPr>
          <w:rFonts w:eastAsia="Calibri"/>
          <w:lang w:eastAsia="en-US"/>
        </w:rPr>
        <w:t>auczyciel przekazuje informację zwrotną uczniowi dotyczącą ocenianych zadań.</w:t>
      </w:r>
    </w:p>
    <w:p w14:paraId="7331DA55" w14:textId="77777777" w:rsidR="002A37E4" w:rsidRPr="00AA3490" w:rsidRDefault="002A37E4" w:rsidP="002A4161">
      <w:pPr>
        <w:numPr>
          <w:ilvl w:val="0"/>
          <w:numId w:val="167"/>
        </w:numPr>
        <w:spacing w:after="200"/>
        <w:ind w:left="426" w:hanging="142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Nauczyciel wychowania fizycznego zob</w:t>
      </w:r>
      <w:r w:rsidR="008209A9" w:rsidRPr="00AA3490">
        <w:rPr>
          <w:rFonts w:eastAsia="Calibri"/>
          <w:lang w:eastAsia="en-US"/>
        </w:rPr>
        <w:t xml:space="preserve">owiązany jest zachęcać uczniów </w:t>
      </w:r>
      <w:r w:rsidRPr="00AA3490">
        <w:rPr>
          <w:rFonts w:eastAsia="Calibri"/>
          <w:lang w:eastAsia="en-US"/>
        </w:rPr>
        <w:t xml:space="preserve">do codziennego </w:t>
      </w:r>
      <w:r w:rsidR="001A683D">
        <w:rPr>
          <w:rFonts w:eastAsia="Calibri"/>
          <w:lang w:eastAsia="en-US"/>
        </w:rPr>
        <w:t xml:space="preserve">  </w:t>
      </w:r>
      <w:r w:rsidRPr="00AA3490">
        <w:rPr>
          <w:rFonts w:eastAsia="Calibri"/>
          <w:lang w:eastAsia="en-US"/>
        </w:rPr>
        <w:t>ruchu, przypominając zasady bezpiecznego wykonywania ćwiczeń fizycznych.</w:t>
      </w:r>
    </w:p>
    <w:p w14:paraId="5A91DA53" w14:textId="77777777" w:rsidR="002A37E4" w:rsidRDefault="002A37E4" w:rsidP="002A4161">
      <w:pPr>
        <w:numPr>
          <w:ilvl w:val="0"/>
          <w:numId w:val="167"/>
        </w:numPr>
        <w:spacing w:after="200"/>
        <w:ind w:left="426" w:hanging="142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lastRenderedPageBreak/>
        <w:t>W przypadku braku możliwości odbierania wiadomości elektron</w:t>
      </w:r>
      <w:r w:rsidR="008209A9" w:rsidRPr="00AA3490">
        <w:rPr>
          <w:rFonts w:eastAsia="Calibri"/>
          <w:lang w:eastAsia="en-US"/>
        </w:rPr>
        <w:t xml:space="preserve">icznych przez uczniów </w:t>
      </w:r>
      <w:r w:rsidR="001A683D">
        <w:rPr>
          <w:rFonts w:eastAsia="Calibri"/>
          <w:lang w:eastAsia="en-US"/>
        </w:rPr>
        <w:t xml:space="preserve">   </w:t>
      </w:r>
      <w:r w:rsidR="008209A9" w:rsidRPr="00AA3490">
        <w:rPr>
          <w:rFonts w:eastAsia="Calibri"/>
          <w:lang w:eastAsia="en-US"/>
        </w:rPr>
        <w:t>wychowawca klasy</w:t>
      </w:r>
      <w:r w:rsidRPr="00AA3490">
        <w:rPr>
          <w:rFonts w:eastAsia="Calibri"/>
          <w:lang w:eastAsia="en-US"/>
        </w:rPr>
        <w:t xml:space="preserve"> ustala z rodzicami zasady nauczania. </w:t>
      </w:r>
    </w:p>
    <w:p w14:paraId="28718E47" w14:textId="77777777" w:rsidR="00B90BA3" w:rsidRPr="00B90BA3" w:rsidRDefault="00B90BA3" w:rsidP="00B90BA3">
      <w:pPr>
        <w:spacing w:after="200"/>
        <w:contextualSpacing/>
        <w:jc w:val="both"/>
        <w:rPr>
          <w:rFonts w:eastAsia="Calibri"/>
          <w:lang w:eastAsia="en-US"/>
        </w:rPr>
      </w:pPr>
    </w:p>
    <w:p w14:paraId="276BF164" w14:textId="77777777" w:rsidR="002A37E4" w:rsidRPr="00B90BA3" w:rsidRDefault="002A37E4" w:rsidP="00B90BA3">
      <w:pPr>
        <w:spacing w:after="24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 xml:space="preserve">§ </w:t>
      </w:r>
      <w:r w:rsidR="001D2EF1" w:rsidRPr="00B90BA3">
        <w:rPr>
          <w:b/>
          <w:lang w:eastAsia="pl-PL"/>
        </w:rPr>
        <w:t>7</w:t>
      </w:r>
      <w:r w:rsidRPr="00B90BA3">
        <w:rPr>
          <w:b/>
          <w:lang w:eastAsia="pl-PL"/>
        </w:rPr>
        <w:t>2</w:t>
      </w:r>
    </w:p>
    <w:p w14:paraId="73185A9F" w14:textId="77777777" w:rsidR="00DC74FF" w:rsidRPr="00AA3490" w:rsidRDefault="00DC74FF" w:rsidP="00B90BA3">
      <w:pPr>
        <w:pStyle w:val="Bezodstpw"/>
        <w:ind w:firstLine="142"/>
        <w:rPr>
          <w:lang w:eastAsia="pl-PL"/>
        </w:rPr>
      </w:pPr>
      <w:r w:rsidRPr="00AA3490">
        <w:rPr>
          <w:lang w:eastAsia="pl-PL"/>
        </w:rPr>
        <w:t xml:space="preserve">1. </w:t>
      </w:r>
      <w:r w:rsidR="002A37E4" w:rsidRPr="00AA3490">
        <w:rPr>
          <w:lang w:eastAsia="pl-PL"/>
        </w:rPr>
        <w:t>Zajęcia z zakresu kształcen</w:t>
      </w:r>
      <w:r w:rsidRPr="00AA3490">
        <w:rPr>
          <w:lang w:eastAsia="pl-PL"/>
        </w:rPr>
        <w:t>ia zawodowego prowadzone są</w:t>
      </w:r>
      <w:r w:rsidR="002A37E4" w:rsidRPr="00AA3490">
        <w:rPr>
          <w:lang w:eastAsia="pl-PL"/>
        </w:rPr>
        <w:t xml:space="preserve"> </w:t>
      </w:r>
      <w:r w:rsidRPr="00AA3490">
        <w:rPr>
          <w:lang w:eastAsia="pl-PL"/>
        </w:rPr>
        <w:t xml:space="preserve">zdalnie </w:t>
      </w:r>
      <w:r w:rsidR="002A37E4" w:rsidRPr="00AA3490">
        <w:rPr>
          <w:lang w:eastAsia="pl-PL"/>
        </w:rPr>
        <w:t>w zakresie teoretycznych</w:t>
      </w:r>
    </w:p>
    <w:p w14:paraId="0859890A" w14:textId="77777777" w:rsidR="001D2EF1" w:rsidRPr="00AA3490" w:rsidRDefault="00DC74FF" w:rsidP="00B90BA3">
      <w:pPr>
        <w:pStyle w:val="Bezodstpw"/>
        <w:rPr>
          <w:lang w:eastAsia="pl-PL"/>
        </w:rPr>
      </w:pPr>
      <w:r w:rsidRPr="00AA3490">
        <w:rPr>
          <w:lang w:eastAsia="pl-PL"/>
        </w:rPr>
        <w:t xml:space="preserve"> </w:t>
      </w:r>
      <w:r w:rsidR="001D2EF1" w:rsidRPr="00AA3490">
        <w:rPr>
          <w:lang w:eastAsia="pl-PL"/>
        </w:rPr>
        <w:t xml:space="preserve"> </w:t>
      </w:r>
      <w:r w:rsidRPr="00AA3490">
        <w:rPr>
          <w:lang w:eastAsia="pl-PL"/>
        </w:rPr>
        <w:t xml:space="preserve">   </w:t>
      </w:r>
      <w:r w:rsidR="00D10933" w:rsidRPr="00AA3490">
        <w:rPr>
          <w:lang w:eastAsia="pl-PL"/>
        </w:rPr>
        <w:t xml:space="preserve"> </w:t>
      </w:r>
      <w:r w:rsidRPr="00AA3490">
        <w:rPr>
          <w:lang w:eastAsia="pl-PL"/>
        </w:rPr>
        <w:t xml:space="preserve"> </w:t>
      </w:r>
      <w:r w:rsidR="002A37E4" w:rsidRPr="00AA3490">
        <w:rPr>
          <w:lang w:eastAsia="pl-PL"/>
        </w:rPr>
        <w:t>przedmiotów zawodowych.</w:t>
      </w:r>
    </w:p>
    <w:p w14:paraId="6DEB0119" w14:textId="77777777" w:rsidR="002A37E4" w:rsidRPr="00AA3490" w:rsidRDefault="002A37E4" w:rsidP="002A4161">
      <w:pPr>
        <w:pStyle w:val="Bezodstpw"/>
        <w:numPr>
          <w:ilvl w:val="0"/>
          <w:numId w:val="159"/>
        </w:numPr>
        <w:ind w:left="426" w:hanging="142"/>
        <w:rPr>
          <w:lang w:eastAsia="pl-PL"/>
        </w:rPr>
      </w:pPr>
      <w:r w:rsidRPr="00AA3490">
        <w:rPr>
          <w:lang w:eastAsia="pl-PL"/>
        </w:rPr>
        <w:t>Zajęcia z zakresu praktycznej nauki zawodu oraz z zakresu kształcenia zawodowego praktycznego</w:t>
      </w:r>
      <w:r w:rsidR="00DC74FF" w:rsidRPr="00AA3490">
        <w:rPr>
          <w:lang w:eastAsia="pl-PL"/>
        </w:rPr>
        <w:t xml:space="preserve"> </w:t>
      </w:r>
      <w:r w:rsidRPr="00AA3490">
        <w:rPr>
          <w:lang w:eastAsia="pl-PL"/>
        </w:rPr>
        <w:t>w formach pozaszkolnych nie są realizowane zdalnie, z wyjątkiem praktyk zawodowych. Zajęcia te będą odrabiane po zakończeniu okresu nauki zdalnej.</w:t>
      </w:r>
    </w:p>
    <w:p w14:paraId="6B960C53" w14:textId="77777777" w:rsidR="002A37E4" w:rsidRPr="00B90BA3" w:rsidRDefault="002A37E4" w:rsidP="002A4161">
      <w:pPr>
        <w:pStyle w:val="Bezodstpw"/>
        <w:numPr>
          <w:ilvl w:val="0"/>
          <w:numId w:val="159"/>
        </w:numPr>
        <w:spacing w:after="240"/>
        <w:ind w:left="426" w:hanging="142"/>
        <w:rPr>
          <w:lang w:eastAsia="pl-PL"/>
        </w:rPr>
      </w:pPr>
      <w:r w:rsidRPr="00AA3490">
        <w:rPr>
          <w:rFonts w:eastAsia="Calibri"/>
          <w:lang w:eastAsia="en-US"/>
        </w:rPr>
        <w:t>W kształceniu zawodowym, podobnie jak w kształceniu ogólnym, podczas nauczania zdalnego</w:t>
      </w:r>
      <w:r w:rsidR="00DC74FF" w:rsidRPr="00AA3490">
        <w:rPr>
          <w:rFonts w:eastAsia="Calibri"/>
          <w:lang w:eastAsia="en-US"/>
        </w:rPr>
        <w:t xml:space="preserve"> </w:t>
      </w:r>
      <w:r w:rsidRPr="00AA3490">
        <w:rPr>
          <w:rFonts w:eastAsia="Calibri"/>
          <w:lang w:eastAsia="en-US"/>
        </w:rPr>
        <w:t>stosuje się metody pobudzające aktywność ucznia – stawia się przed uczniem zadania wymagające</w:t>
      </w:r>
      <w:r w:rsidR="00DC74FF" w:rsidRPr="00AA3490">
        <w:rPr>
          <w:rFonts w:eastAsia="Calibri"/>
          <w:lang w:eastAsia="en-US"/>
        </w:rPr>
        <w:t xml:space="preserve"> </w:t>
      </w:r>
      <w:r w:rsidRPr="00AA3490">
        <w:rPr>
          <w:rFonts w:eastAsia="Calibri"/>
          <w:lang w:eastAsia="en-US"/>
        </w:rPr>
        <w:t>samodzielnego poszukiwania wiedzy w materiałach branżowych oraz inspiruje do samokształcenia.</w:t>
      </w:r>
    </w:p>
    <w:p w14:paraId="7663A9E2" w14:textId="77777777" w:rsidR="002A37E4" w:rsidRPr="00B90BA3" w:rsidRDefault="002A37E4" w:rsidP="00B90BA3">
      <w:pPr>
        <w:spacing w:after="24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 xml:space="preserve">§ </w:t>
      </w:r>
      <w:r w:rsidR="001D2EF1" w:rsidRPr="00B90BA3">
        <w:rPr>
          <w:b/>
          <w:lang w:eastAsia="pl-PL"/>
        </w:rPr>
        <w:t>7</w:t>
      </w:r>
      <w:r w:rsidRPr="00B90BA3">
        <w:rPr>
          <w:b/>
          <w:lang w:eastAsia="pl-PL"/>
        </w:rPr>
        <w:t>3</w:t>
      </w:r>
    </w:p>
    <w:p w14:paraId="68794C4B" w14:textId="77777777" w:rsidR="00F52BDC" w:rsidRPr="00AA3490" w:rsidRDefault="00F52BDC" w:rsidP="001A683D">
      <w:pPr>
        <w:pStyle w:val="Bezodstpw"/>
        <w:ind w:left="142" w:hanging="142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1. </w:t>
      </w:r>
      <w:r w:rsidR="002A37E4" w:rsidRPr="00AA3490">
        <w:rPr>
          <w:rFonts w:eastAsia="Calibri"/>
          <w:lang w:eastAsia="en-US"/>
        </w:rPr>
        <w:t>W przypadku praktyk zawodowych uczniów, zaplanowanych do zrealizowania w okresie,</w:t>
      </w:r>
    </w:p>
    <w:p w14:paraId="1070C991" w14:textId="77777777" w:rsidR="00F52BDC" w:rsidRPr="00AA3490" w:rsidRDefault="00F52BDC" w:rsidP="001A683D">
      <w:pPr>
        <w:pStyle w:val="Bezodstpw"/>
        <w:ind w:left="142" w:hanging="142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  </w:t>
      </w:r>
      <w:r w:rsidR="002A37E4" w:rsidRPr="00AA3490">
        <w:rPr>
          <w:rFonts w:eastAsia="Calibri"/>
          <w:lang w:eastAsia="en-US"/>
        </w:rPr>
        <w:t xml:space="preserve"> w którym wprowadzono czasowe ograniczenie funkcjonowania jednostek systemu oświaty, </w:t>
      </w:r>
    </w:p>
    <w:p w14:paraId="51F17DDE" w14:textId="77777777" w:rsidR="00F52BDC" w:rsidRPr="00AA3490" w:rsidRDefault="00F52BDC" w:rsidP="001A683D">
      <w:pPr>
        <w:pStyle w:val="Bezodstpw"/>
        <w:ind w:left="142" w:hanging="142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   </w:t>
      </w:r>
      <w:r w:rsidR="002A37E4" w:rsidRPr="00AA3490">
        <w:rPr>
          <w:rFonts w:eastAsia="Calibri"/>
          <w:lang w:eastAsia="en-US"/>
        </w:rPr>
        <w:t xml:space="preserve">praktyki realizuje się do końca roku szkolnego. W przypadku realizacji praktyk w okresie ferii </w:t>
      </w:r>
    </w:p>
    <w:p w14:paraId="38767E59" w14:textId="77777777" w:rsidR="002A37E4" w:rsidRPr="00AA3490" w:rsidRDefault="00F52BDC" w:rsidP="001A683D">
      <w:pPr>
        <w:pStyle w:val="Bezodstpw"/>
        <w:ind w:left="142" w:hanging="142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   </w:t>
      </w:r>
      <w:r w:rsidR="002A37E4" w:rsidRPr="00AA3490">
        <w:rPr>
          <w:rFonts w:eastAsia="Calibri"/>
          <w:lang w:eastAsia="en-US"/>
        </w:rPr>
        <w:t xml:space="preserve">letnich, czas trwania zajęć dydaktyczno-wychowawczych dla uczniów odbywających </w:t>
      </w:r>
      <w:r w:rsidR="00C20EDC">
        <w:rPr>
          <w:rFonts w:eastAsia="Calibri"/>
          <w:lang w:eastAsia="en-US"/>
        </w:rPr>
        <w:br/>
      </w:r>
      <w:r w:rsidR="002A37E4" w:rsidRPr="00AA3490">
        <w:rPr>
          <w:rFonts w:eastAsia="Calibri"/>
          <w:lang w:eastAsia="en-US"/>
        </w:rPr>
        <w:t>te praktyki</w:t>
      </w:r>
      <w:r w:rsidR="00C20EDC">
        <w:rPr>
          <w:rFonts w:eastAsia="Calibri"/>
          <w:lang w:eastAsia="en-US"/>
        </w:rPr>
        <w:t xml:space="preserve"> </w:t>
      </w:r>
      <w:r w:rsidR="002A37E4" w:rsidRPr="00AA3490">
        <w:rPr>
          <w:rFonts w:eastAsia="Calibri"/>
          <w:lang w:eastAsia="en-US"/>
        </w:rPr>
        <w:t>nie ulega skróceniu w rozumieniu przepisów w sprawie praktycznej nauki zawodu.</w:t>
      </w:r>
    </w:p>
    <w:p w14:paraId="34D9E7DC" w14:textId="77777777" w:rsidR="00F52BDC" w:rsidRPr="00AA3490" w:rsidRDefault="00F52BDC" w:rsidP="001A683D">
      <w:pPr>
        <w:pStyle w:val="Bezodstpw"/>
        <w:ind w:left="142" w:hanging="142"/>
        <w:jc w:val="both"/>
        <w:rPr>
          <w:rFonts w:eastAsia="Calibri"/>
          <w:lang w:eastAsia="pl-PL"/>
        </w:rPr>
      </w:pPr>
      <w:r w:rsidRPr="00AA3490">
        <w:rPr>
          <w:rFonts w:eastAsia="Calibri"/>
          <w:lang w:eastAsia="pl-PL"/>
        </w:rPr>
        <w:t xml:space="preserve"> 2.</w:t>
      </w:r>
      <w:r w:rsidR="001A683D">
        <w:rPr>
          <w:rFonts w:eastAsia="Calibri"/>
          <w:lang w:eastAsia="pl-PL"/>
        </w:rPr>
        <w:t xml:space="preserve"> </w:t>
      </w:r>
      <w:r w:rsidR="002A37E4" w:rsidRPr="00AA3490">
        <w:rPr>
          <w:rFonts w:eastAsia="Calibri"/>
          <w:lang w:eastAsia="pl-PL"/>
        </w:rPr>
        <w:t>Praktyki zawodowe uczniów można zrealizować w postaci:</w:t>
      </w:r>
    </w:p>
    <w:p w14:paraId="26A0C05C" w14:textId="77777777" w:rsidR="00F52BDC" w:rsidRPr="00AA3490" w:rsidRDefault="00F52BDC" w:rsidP="00B90BA3">
      <w:pPr>
        <w:pStyle w:val="Bezodstpw"/>
        <w:jc w:val="both"/>
        <w:rPr>
          <w:rFonts w:eastAsia="Calibri"/>
          <w:lang w:eastAsia="pl-PL"/>
        </w:rPr>
      </w:pPr>
      <w:r w:rsidRPr="00AA3490">
        <w:rPr>
          <w:rFonts w:eastAsia="Calibri"/>
          <w:lang w:eastAsia="pl-PL"/>
        </w:rPr>
        <w:t xml:space="preserve">     1) </w:t>
      </w:r>
      <w:r w:rsidR="002A37E4" w:rsidRPr="00AA3490">
        <w:rPr>
          <w:rFonts w:eastAsia="Calibri"/>
          <w:lang w:eastAsia="pl-PL"/>
        </w:rPr>
        <w:t>projektu edukacyjnego realizowanego we ws</w:t>
      </w:r>
      <w:r w:rsidRPr="00AA3490">
        <w:rPr>
          <w:rFonts w:eastAsia="Calibri"/>
          <w:lang w:eastAsia="pl-PL"/>
        </w:rPr>
        <w:t xml:space="preserve">półpracy z pracodawcą lub osobą </w:t>
      </w:r>
      <w:r w:rsidR="002A37E4" w:rsidRPr="00AA3490">
        <w:rPr>
          <w:rFonts w:eastAsia="Calibri"/>
          <w:lang w:eastAsia="pl-PL"/>
        </w:rPr>
        <w:t xml:space="preserve">prowadzącą </w:t>
      </w:r>
    </w:p>
    <w:p w14:paraId="0000504F" w14:textId="77777777" w:rsidR="002A37E4" w:rsidRPr="00AA3490" w:rsidRDefault="00F52BDC" w:rsidP="00B90BA3">
      <w:pPr>
        <w:pStyle w:val="Bezodstpw"/>
        <w:jc w:val="both"/>
        <w:rPr>
          <w:rFonts w:eastAsia="Calibri"/>
          <w:lang w:eastAsia="pl-PL"/>
        </w:rPr>
      </w:pPr>
      <w:r w:rsidRPr="00AA3490">
        <w:rPr>
          <w:rFonts w:eastAsia="Calibri"/>
          <w:lang w:eastAsia="pl-PL"/>
        </w:rPr>
        <w:t xml:space="preserve">      </w:t>
      </w:r>
      <w:r w:rsidR="001748FF" w:rsidRPr="00AA3490">
        <w:rPr>
          <w:rFonts w:eastAsia="Calibri"/>
          <w:lang w:eastAsia="pl-PL"/>
        </w:rPr>
        <w:t xml:space="preserve"> </w:t>
      </w:r>
      <w:r w:rsidRPr="00AA3490">
        <w:rPr>
          <w:rFonts w:eastAsia="Calibri"/>
          <w:lang w:eastAsia="pl-PL"/>
        </w:rPr>
        <w:t xml:space="preserve"> </w:t>
      </w:r>
      <w:r w:rsidR="002A37E4" w:rsidRPr="00AA3490">
        <w:rPr>
          <w:rFonts w:eastAsia="Calibri"/>
          <w:lang w:eastAsia="pl-PL"/>
        </w:rPr>
        <w:t>indywidualne gospodarstwo rolne</w:t>
      </w:r>
      <w:r w:rsidR="001748FF" w:rsidRPr="00AA3490">
        <w:rPr>
          <w:rFonts w:eastAsia="Calibri"/>
          <w:lang w:eastAsia="pl-PL"/>
        </w:rPr>
        <w:t xml:space="preserve"> lub</w:t>
      </w:r>
    </w:p>
    <w:p w14:paraId="271593BC" w14:textId="77777777" w:rsidR="002A37E4" w:rsidRPr="00B90BA3" w:rsidRDefault="00F52BDC" w:rsidP="00B90BA3">
      <w:pPr>
        <w:pStyle w:val="Bezodstpw"/>
        <w:jc w:val="both"/>
        <w:rPr>
          <w:rFonts w:eastAsia="Calibri"/>
          <w:lang w:eastAsia="pl-PL"/>
        </w:rPr>
      </w:pPr>
      <w:r w:rsidRPr="00AA3490">
        <w:rPr>
          <w:rFonts w:eastAsia="Calibri"/>
          <w:lang w:eastAsia="pl-PL"/>
        </w:rPr>
        <w:t xml:space="preserve">     2)</w:t>
      </w:r>
      <w:r w:rsidR="002A37E4" w:rsidRPr="00AA3490">
        <w:rPr>
          <w:rFonts w:eastAsia="Calibri"/>
          <w:lang w:eastAsia="pl-PL"/>
        </w:rPr>
        <w:t xml:space="preserve"> wirtualnego przedsiębiorstwa.</w:t>
      </w:r>
    </w:p>
    <w:p w14:paraId="01D14D26" w14:textId="77777777" w:rsidR="002A37E4" w:rsidRPr="00B90BA3" w:rsidRDefault="00F52BDC" w:rsidP="00B90BA3">
      <w:pPr>
        <w:spacing w:after="240"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>§ 7</w:t>
      </w:r>
      <w:r w:rsidR="002A37E4" w:rsidRPr="00B90BA3">
        <w:rPr>
          <w:b/>
          <w:lang w:eastAsia="pl-PL"/>
        </w:rPr>
        <w:t>4</w:t>
      </w:r>
    </w:p>
    <w:p w14:paraId="55894E65" w14:textId="77777777" w:rsidR="002A37E4" w:rsidRPr="00AA3490" w:rsidRDefault="002A37E4" w:rsidP="002A4161">
      <w:pPr>
        <w:numPr>
          <w:ilvl w:val="0"/>
          <w:numId w:val="164"/>
        </w:numPr>
        <w:shd w:val="clear" w:color="auto" w:fill="FFFFFF"/>
        <w:spacing w:after="200"/>
        <w:ind w:left="284" w:hanging="284"/>
        <w:jc w:val="both"/>
        <w:rPr>
          <w:lang w:eastAsia="pl-PL"/>
        </w:rPr>
      </w:pPr>
      <w:r w:rsidRPr="00AA3490">
        <w:rPr>
          <w:lang w:eastAsia="pl-PL"/>
        </w:rPr>
        <w:t xml:space="preserve">Ocenianie bieżące podczas kształcenia na odległość ma na celu monitorowanie pracy ucznia oraz przekazywanie uczniowi informacji o jego osiągnięciach edukacyjnych pomagających </w:t>
      </w:r>
      <w:r w:rsidR="001A683D">
        <w:rPr>
          <w:lang w:eastAsia="pl-PL"/>
        </w:rPr>
        <w:t xml:space="preserve">    </w:t>
      </w:r>
      <w:r w:rsidRPr="00AA3490">
        <w:rPr>
          <w:lang w:eastAsia="pl-PL"/>
        </w:rPr>
        <w:t>w uczeniu się, poprzez wskazanie, co uczeń robi dobrze, co i jak wymaga poprawy oraz jak powinien dalej się u</w:t>
      </w:r>
      <w:r w:rsidR="00F52BDC" w:rsidRPr="00AA3490">
        <w:rPr>
          <w:lang w:eastAsia="pl-PL"/>
        </w:rPr>
        <w:t>czyć. Zasady oceniania są dostosowywane</w:t>
      </w:r>
      <w:r w:rsidRPr="00AA3490">
        <w:rPr>
          <w:lang w:eastAsia="pl-PL"/>
        </w:rPr>
        <w:t xml:space="preserve"> do przyjętych w szkole </w:t>
      </w:r>
      <w:r w:rsidR="001A683D">
        <w:rPr>
          <w:lang w:eastAsia="pl-PL"/>
        </w:rPr>
        <w:t xml:space="preserve">      </w:t>
      </w:r>
      <w:r w:rsidRPr="00AA3490">
        <w:rPr>
          <w:lang w:eastAsia="pl-PL"/>
        </w:rPr>
        <w:t>rozwiązań kształcenia na odległość</w:t>
      </w:r>
      <w:r w:rsidR="00845522" w:rsidRPr="00AA3490">
        <w:rPr>
          <w:lang w:eastAsia="pl-PL"/>
        </w:rPr>
        <w:t xml:space="preserve"> zgodnie z W</w:t>
      </w:r>
      <w:r w:rsidR="00F52BDC" w:rsidRPr="00AA3490">
        <w:rPr>
          <w:lang w:eastAsia="pl-PL"/>
        </w:rPr>
        <w:t>ZO</w:t>
      </w:r>
      <w:r w:rsidR="00845522" w:rsidRPr="00AA3490">
        <w:rPr>
          <w:lang w:eastAsia="pl-PL"/>
        </w:rPr>
        <w:t xml:space="preserve"> i PZO</w:t>
      </w:r>
      <w:r w:rsidRPr="00AA3490">
        <w:rPr>
          <w:lang w:eastAsia="pl-PL"/>
        </w:rPr>
        <w:t>.</w:t>
      </w:r>
      <w:r w:rsidR="00F52BDC" w:rsidRPr="00AA3490">
        <w:rPr>
          <w:lang w:eastAsia="pl-PL"/>
        </w:rPr>
        <w:t xml:space="preserve">                                                                                                                                        </w:t>
      </w:r>
    </w:p>
    <w:p w14:paraId="0F915D40" w14:textId="77777777" w:rsidR="002A37E4" w:rsidRPr="00AA3490" w:rsidRDefault="002A37E4" w:rsidP="002A4161">
      <w:pPr>
        <w:numPr>
          <w:ilvl w:val="0"/>
          <w:numId w:val="164"/>
        </w:numPr>
        <w:shd w:val="clear" w:color="auto" w:fill="FFFFFF"/>
        <w:spacing w:after="200"/>
        <w:ind w:left="284" w:hanging="284"/>
        <w:jc w:val="both"/>
        <w:rPr>
          <w:lang w:eastAsia="pl-PL"/>
        </w:rPr>
      </w:pPr>
      <w:r w:rsidRPr="00AA3490">
        <w:rPr>
          <w:lang w:eastAsia="pl-PL"/>
        </w:rPr>
        <w:t xml:space="preserve">Nauczyciel jest obowiązany indywidualizować pracę z uczniem podczas kształcenia </w:t>
      </w:r>
      <w:r w:rsidR="00C20EDC">
        <w:rPr>
          <w:lang w:eastAsia="pl-PL"/>
        </w:rPr>
        <w:br/>
      </w:r>
      <w:r w:rsidRPr="00AA3490">
        <w:rPr>
          <w:lang w:eastAsia="pl-PL"/>
        </w:rPr>
        <w:t>na odległość do potrzeb rozwojowych i edukacyjnych oraz możliwości psychofizycznych ucznia.</w:t>
      </w:r>
    </w:p>
    <w:p w14:paraId="56B32196" w14:textId="77777777" w:rsidR="002A37E4" w:rsidRPr="00AA3490" w:rsidRDefault="002A37E4" w:rsidP="002A4161">
      <w:pPr>
        <w:numPr>
          <w:ilvl w:val="0"/>
          <w:numId w:val="164"/>
        </w:numPr>
        <w:shd w:val="clear" w:color="auto" w:fill="FFFFFF"/>
        <w:spacing w:after="200"/>
        <w:ind w:left="284" w:hanging="284"/>
        <w:jc w:val="both"/>
        <w:rPr>
          <w:lang w:eastAsia="pl-PL"/>
        </w:rPr>
      </w:pPr>
      <w:r w:rsidRPr="00AA3490">
        <w:rPr>
          <w:lang w:eastAsia="pl-PL"/>
        </w:rPr>
        <w:t>Monitorowanie postępów uczniów odbywa się poprzez:</w:t>
      </w:r>
    </w:p>
    <w:p w14:paraId="311C6051" w14:textId="77777777" w:rsidR="002A37E4" w:rsidRPr="00AA3490" w:rsidRDefault="002A37E4" w:rsidP="002A4161">
      <w:pPr>
        <w:numPr>
          <w:ilvl w:val="1"/>
          <w:numId w:val="169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obserwację pracy ucznia, w tym aktywność ucznia;</w:t>
      </w:r>
    </w:p>
    <w:p w14:paraId="28A7E1B0" w14:textId="77777777" w:rsidR="002A37E4" w:rsidRPr="00AA3490" w:rsidRDefault="002A37E4" w:rsidP="002A4161">
      <w:pPr>
        <w:numPr>
          <w:ilvl w:val="1"/>
          <w:numId w:val="169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zaangażowanie ucznia w kontaktach z nauczycielem i kolegami w grupie;</w:t>
      </w:r>
    </w:p>
    <w:p w14:paraId="4B89E3BF" w14:textId="77777777" w:rsidR="002A37E4" w:rsidRPr="00AA3490" w:rsidRDefault="002A37E4" w:rsidP="002A4161">
      <w:pPr>
        <w:numPr>
          <w:ilvl w:val="1"/>
          <w:numId w:val="169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rozwiązywanie zadań i wykonywanie prac wskazanych przez nauczyciela;</w:t>
      </w:r>
    </w:p>
    <w:p w14:paraId="03F2E2D1" w14:textId="77777777" w:rsidR="002A37E4" w:rsidRPr="00AA3490" w:rsidRDefault="002A37E4" w:rsidP="002A4161">
      <w:pPr>
        <w:numPr>
          <w:ilvl w:val="1"/>
          <w:numId w:val="169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terminowe wykonywanie zadań;</w:t>
      </w:r>
    </w:p>
    <w:p w14:paraId="17F429E5" w14:textId="77777777" w:rsidR="002A37E4" w:rsidRPr="00AA3490" w:rsidRDefault="002A37E4" w:rsidP="002A4161">
      <w:pPr>
        <w:numPr>
          <w:ilvl w:val="1"/>
          <w:numId w:val="169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wykazywanie własnej inicjatywy przez ucznia przy pojawiających się trudnościach;</w:t>
      </w:r>
    </w:p>
    <w:p w14:paraId="0CF7F1FD" w14:textId="77777777" w:rsidR="002A37E4" w:rsidRPr="00AA3490" w:rsidRDefault="002A37E4" w:rsidP="002A4161">
      <w:pPr>
        <w:numPr>
          <w:ilvl w:val="1"/>
          <w:numId w:val="169"/>
        </w:numPr>
        <w:spacing w:after="200"/>
        <w:ind w:left="567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wykorzystywanie przez ucznia wiedzy i umiejętności wcześniej nabytych do wykonywania kolejnych zadań.</w:t>
      </w:r>
    </w:p>
    <w:p w14:paraId="1F0B2871" w14:textId="77777777" w:rsidR="002A37E4" w:rsidRPr="00AA3490" w:rsidRDefault="002A37E4" w:rsidP="002A4161">
      <w:pPr>
        <w:numPr>
          <w:ilvl w:val="0"/>
          <w:numId w:val="164"/>
        </w:numPr>
        <w:shd w:val="clear" w:color="auto" w:fill="FFFFFF"/>
        <w:spacing w:after="200"/>
        <w:ind w:left="284" w:hanging="284"/>
        <w:jc w:val="both"/>
        <w:rPr>
          <w:lang w:eastAsia="pl-PL"/>
        </w:rPr>
      </w:pPr>
      <w:r w:rsidRPr="00AA3490">
        <w:rPr>
          <w:lang w:eastAsia="pl-PL"/>
        </w:rPr>
        <w:t>Sposoby weryfikacji wiedzy i umiejętności uczniów zależą od specyfiki przedmiotu.</w:t>
      </w:r>
    </w:p>
    <w:p w14:paraId="0A1B2D01" w14:textId="77777777" w:rsidR="002A37E4" w:rsidRPr="00AA3490" w:rsidRDefault="002A37E4" w:rsidP="001A683D">
      <w:pPr>
        <w:numPr>
          <w:ilvl w:val="0"/>
          <w:numId w:val="164"/>
        </w:numPr>
        <w:shd w:val="clear" w:color="auto" w:fill="FFFFFF"/>
        <w:ind w:left="284" w:hanging="284"/>
        <w:jc w:val="both"/>
        <w:rPr>
          <w:lang w:eastAsia="pl-PL"/>
        </w:rPr>
      </w:pPr>
      <w:r w:rsidRPr="00AA3490">
        <w:rPr>
          <w:lang w:eastAsia="pl-PL"/>
        </w:rPr>
        <w:t>W zależności od formy komunikacji w uczniem, nauczyciele monitorują i sprawdzają wiedzę uczniów oraz ich postępy w nauce według następujących wytycznych:</w:t>
      </w:r>
    </w:p>
    <w:p w14:paraId="4F9A2A72" w14:textId="77777777" w:rsidR="00F52BDC" w:rsidRPr="00AA3490" w:rsidRDefault="002A37E4" w:rsidP="001A683D">
      <w:pPr>
        <w:pStyle w:val="Bezodstpw"/>
        <w:numPr>
          <w:ilvl w:val="1"/>
          <w:numId w:val="146"/>
        </w:numPr>
        <w:ind w:left="56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ocenianiu podlega aktywność uczniów wykazywana podczas lekcji on-line</w:t>
      </w:r>
      <w:r w:rsidR="00F52BDC" w:rsidRPr="00AA3490">
        <w:rPr>
          <w:rFonts w:eastAsia="Calibri"/>
          <w:lang w:eastAsia="en-US"/>
        </w:rPr>
        <w:t>;</w:t>
      </w:r>
    </w:p>
    <w:p w14:paraId="685B4242" w14:textId="77777777" w:rsidR="002A37E4" w:rsidRPr="00AA3490" w:rsidRDefault="002A37E4" w:rsidP="001A683D">
      <w:pPr>
        <w:pStyle w:val="Bezodstpw"/>
        <w:numPr>
          <w:ilvl w:val="1"/>
          <w:numId w:val="146"/>
        </w:numPr>
        <w:ind w:left="56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lastRenderedPageBreak/>
        <w:t>dodatkowe (związane z tematem przeprowadzonej lekcji), zlecone przez nauczyciela czynności i prace wykonane przez uczniów;</w:t>
      </w:r>
    </w:p>
    <w:p w14:paraId="1009DEEE" w14:textId="77777777" w:rsidR="002A37E4" w:rsidRPr="00AA3490" w:rsidRDefault="002A37E4" w:rsidP="001A683D">
      <w:pPr>
        <w:pStyle w:val="Bezodstpw"/>
        <w:numPr>
          <w:ilvl w:val="1"/>
          <w:numId w:val="146"/>
        </w:numPr>
        <w:ind w:left="56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ocenianiu podlegają prace domowe zadane przez nauczyciela i odesłane </w:t>
      </w:r>
      <w:r w:rsidR="00C20EDC">
        <w:rPr>
          <w:rFonts w:eastAsia="Calibri"/>
          <w:lang w:eastAsia="en-US"/>
        </w:rPr>
        <w:br/>
      </w:r>
      <w:r w:rsidRPr="00AA3490">
        <w:rPr>
          <w:rFonts w:eastAsia="Calibri"/>
          <w:lang w:eastAsia="en-US"/>
        </w:rPr>
        <w:t>w wyznaczonym terminie poprzez pocztę elektroniczną lub inną formę (np. poprzez komunikatory);</w:t>
      </w:r>
    </w:p>
    <w:p w14:paraId="65BA1B16" w14:textId="77777777" w:rsidR="002A37E4" w:rsidRPr="00AA3490" w:rsidRDefault="002A37E4" w:rsidP="001A683D">
      <w:pPr>
        <w:pStyle w:val="Bezodstpw"/>
        <w:numPr>
          <w:ilvl w:val="1"/>
          <w:numId w:val="146"/>
        </w:numPr>
        <w:ind w:left="56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ocenianiu podlegają prace pisemne, które zostały określone ze stosownym wyprzedzeniem. Praca pisemna nie może trwać dłużej niż to wynika z dziennego planu lekcji dla klasy.</w:t>
      </w:r>
    </w:p>
    <w:p w14:paraId="2FAE17E6" w14:textId="77777777" w:rsidR="002A37E4" w:rsidRPr="00AA3490" w:rsidRDefault="002A37E4" w:rsidP="001A683D">
      <w:pPr>
        <w:pStyle w:val="Bezodstpw"/>
        <w:numPr>
          <w:ilvl w:val="1"/>
          <w:numId w:val="146"/>
        </w:numPr>
        <w:ind w:left="56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odpowiedzi ustne udzielane w czasie rzeczywistym za pomocą komunikatorów elektronicznych;</w:t>
      </w:r>
    </w:p>
    <w:p w14:paraId="44D7A487" w14:textId="77777777" w:rsidR="006175C5" w:rsidRPr="00B90BA3" w:rsidRDefault="002A37E4" w:rsidP="001A683D">
      <w:pPr>
        <w:pStyle w:val="Bezodstpw"/>
        <w:numPr>
          <w:ilvl w:val="1"/>
          <w:numId w:val="146"/>
        </w:numPr>
        <w:ind w:left="56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przygotowanie projektu przez ucznia.</w:t>
      </w:r>
    </w:p>
    <w:p w14:paraId="1FCF9DF2" w14:textId="77777777" w:rsidR="00C00F7F" w:rsidRDefault="00C00F7F" w:rsidP="001A683D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</w:p>
    <w:p w14:paraId="7AEB0AA7" w14:textId="77777777" w:rsidR="002A37E4" w:rsidRPr="00B90BA3" w:rsidRDefault="006175C5" w:rsidP="001A683D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B90BA3">
        <w:rPr>
          <w:rFonts w:eastAsia="Calibri"/>
          <w:b/>
          <w:lang w:eastAsia="en-US"/>
        </w:rPr>
        <w:t>§ 7</w:t>
      </w:r>
      <w:r w:rsidR="002A37E4" w:rsidRPr="00B90BA3">
        <w:rPr>
          <w:rFonts w:eastAsia="Calibri"/>
          <w:b/>
          <w:lang w:eastAsia="en-US"/>
        </w:rPr>
        <w:t>5</w:t>
      </w:r>
    </w:p>
    <w:p w14:paraId="26049C49" w14:textId="77777777" w:rsidR="002A37E4" w:rsidRPr="00AA3490" w:rsidRDefault="002A37E4" w:rsidP="001A683D">
      <w:pPr>
        <w:numPr>
          <w:ilvl w:val="0"/>
          <w:numId w:val="170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>W ocenianiu zajęć z wychowania fizycznego, nauczyciel bierze pod uwagę w szczególności prace pisemne ucznia bądź przygotowaną prezentację dotyczącą tematyki kultury fizycznej i edukacji prozdrowotnej oraz teoretyczną znajomość zagadnień sportowych.</w:t>
      </w:r>
    </w:p>
    <w:p w14:paraId="19EC5A7D" w14:textId="77777777" w:rsidR="002A37E4" w:rsidRPr="00AA3490" w:rsidRDefault="002A37E4" w:rsidP="001A683D">
      <w:pPr>
        <w:numPr>
          <w:ilvl w:val="0"/>
          <w:numId w:val="170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 xml:space="preserve">Uczeń może także na polecenie nauczyciela przygotować pisemny plan np. rozgrzewki lub opis zasad danej gry zespołowej. </w:t>
      </w:r>
    </w:p>
    <w:p w14:paraId="1B582935" w14:textId="77777777" w:rsidR="00C00F7F" w:rsidRDefault="00C00F7F" w:rsidP="001A683D">
      <w:pPr>
        <w:spacing w:line="276" w:lineRule="auto"/>
        <w:jc w:val="center"/>
        <w:rPr>
          <w:b/>
          <w:lang w:eastAsia="pl-PL"/>
        </w:rPr>
      </w:pPr>
    </w:p>
    <w:p w14:paraId="203187C9" w14:textId="77777777" w:rsidR="002A37E4" w:rsidRPr="00B90BA3" w:rsidRDefault="006175C5" w:rsidP="001A683D">
      <w:pPr>
        <w:spacing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>§ 7</w:t>
      </w:r>
      <w:r w:rsidR="002A37E4" w:rsidRPr="00B90BA3">
        <w:rPr>
          <w:b/>
          <w:lang w:eastAsia="pl-PL"/>
        </w:rPr>
        <w:t>6</w:t>
      </w:r>
    </w:p>
    <w:p w14:paraId="2732DFF8" w14:textId="77777777" w:rsidR="002A37E4" w:rsidRPr="00AA3490" w:rsidRDefault="002A37E4" w:rsidP="001A683D">
      <w:pPr>
        <w:numPr>
          <w:ilvl w:val="0"/>
          <w:numId w:val="171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 xml:space="preserve">Ocenianie zachowania uczniów polegać będzie na podsumowaniu zachowania ucznia </w:t>
      </w:r>
      <w:r w:rsidR="00C20EDC">
        <w:rPr>
          <w:lang w:eastAsia="pl-PL"/>
        </w:rPr>
        <w:br/>
      </w:r>
      <w:r w:rsidRPr="00AA3490">
        <w:rPr>
          <w:lang w:eastAsia="pl-PL"/>
        </w:rPr>
        <w:t xml:space="preserve">w okresie poprzedzającym zawieszenie działalności szkoły, a także zachowanie ucznia </w:t>
      </w:r>
      <w:r w:rsidR="00C20EDC">
        <w:rPr>
          <w:lang w:eastAsia="pl-PL"/>
        </w:rPr>
        <w:br/>
      </w:r>
      <w:r w:rsidRPr="00AA3490">
        <w:rPr>
          <w:lang w:eastAsia="pl-PL"/>
        </w:rPr>
        <w:t xml:space="preserve">w okresie nauki na odległość, a zwłaszcza jego systematyczności i aktywności w realizacji zleconych form nauki. </w:t>
      </w:r>
    </w:p>
    <w:p w14:paraId="65C6FE8A" w14:textId="77777777" w:rsidR="002A37E4" w:rsidRPr="00AA3490" w:rsidRDefault="002A37E4" w:rsidP="001A683D">
      <w:pPr>
        <w:numPr>
          <w:ilvl w:val="0"/>
          <w:numId w:val="171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 xml:space="preserve">Przy ocenianiu zachowania można wziąć również pod uwagę kulturę korespondencji, którą odznacza się uczeń - tj. sposób w jaki formułuje wiadomości za pośrednictwem poczty elektronicznej do nauczycieli (np. z zachowaniem odpowiednich form grzecznościowych). </w:t>
      </w:r>
    </w:p>
    <w:p w14:paraId="1E1FDEFC" w14:textId="77777777" w:rsidR="002A37E4" w:rsidRPr="00AA3490" w:rsidRDefault="002A37E4" w:rsidP="001A683D">
      <w:pPr>
        <w:numPr>
          <w:ilvl w:val="0"/>
          <w:numId w:val="171"/>
        </w:numPr>
        <w:ind w:left="426"/>
        <w:jc w:val="both"/>
        <w:rPr>
          <w:lang w:eastAsia="pl-PL"/>
        </w:rPr>
      </w:pPr>
      <w:r w:rsidRPr="00AA3490">
        <w:rPr>
          <w:lang w:eastAsia="pl-PL"/>
        </w:rPr>
        <w:t>W trakcie nauczania zdalnego z wykorzystaniem chociażby wideokonferencji można wziąć pod uwagę zachowanie ucznia w trakcie prowadzenia przez nauczyciela lekcji</w:t>
      </w:r>
      <w:r w:rsidR="00C20EDC">
        <w:rPr>
          <w:lang w:eastAsia="pl-PL"/>
        </w:rPr>
        <w:t xml:space="preserve"> </w:t>
      </w:r>
      <w:r w:rsidRPr="00AA3490">
        <w:rPr>
          <w:lang w:eastAsia="pl-PL"/>
        </w:rPr>
        <w:t xml:space="preserve">- </w:t>
      </w:r>
      <w:r w:rsidR="00C20EDC">
        <w:rPr>
          <w:lang w:eastAsia="pl-PL"/>
        </w:rPr>
        <w:br/>
      </w:r>
      <w:r w:rsidRPr="00AA3490">
        <w:rPr>
          <w:lang w:eastAsia="pl-PL"/>
        </w:rPr>
        <w:t>np. czy przeszkadza nauczycielowi oraz innym uczniom w trakcie wypowiedzi.</w:t>
      </w:r>
    </w:p>
    <w:p w14:paraId="47BA1DC6" w14:textId="77777777" w:rsidR="00C00F7F" w:rsidRDefault="00C00F7F" w:rsidP="001A683D">
      <w:pPr>
        <w:spacing w:line="276" w:lineRule="auto"/>
        <w:jc w:val="center"/>
        <w:rPr>
          <w:b/>
          <w:lang w:eastAsia="pl-PL"/>
        </w:rPr>
      </w:pPr>
    </w:p>
    <w:p w14:paraId="4A14FF8F" w14:textId="77777777" w:rsidR="002A37E4" w:rsidRPr="00B90BA3" w:rsidRDefault="006175C5" w:rsidP="001A683D">
      <w:pPr>
        <w:spacing w:line="276" w:lineRule="auto"/>
        <w:jc w:val="center"/>
        <w:rPr>
          <w:b/>
          <w:lang w:eastAsia="pl-PL"/>
        </w:rPr>
      </w:pPr>
      <w:r w:rsidRPr="00B90BA3">
        <w:rPr>
          <w:b/>
          <w:lang w:eastAsia="pl-PL"/>
        </w:rPr>
        <w:t>§ 7</w:t>
      </w:r>
      <w:r w:rsidR="002A37E4" w:rsidRPr="00B90BA3">
        <w:rPr>
          <w:b/>
          <w:lang w:eastAsia="pl-PL"/>
        </w:rPr>
        <w:t>7</w:t>
      </w:r>
    </w:p>
    <w:p w14:paraId="229CE77E" w14:textId="77777777" w:rsidR="00974411" w:rsidRPr="00AA3490" w:rsidRDefault="002A37E4" w:rsidP="001A683D">
      <w:pPr>
        <w:numPr>
          <w:ilvl w:val="0"/>
          <w:numId w:val="173"/>
        </w:numPr>
        <w:tabs>
          <w:tab w:val="left" w:pos="-3600"/>
          <w:tab w:val="left" w:pos="-3327"/>
        </w:tabs>
        <w:suppressAutoHyphens/>
        <w:autoSpaceDN w:val="0"/>
        <w:ind w:left="426" w:hanging="426"/>
        <w:jc w:val="both"/>
        <w:textAlignment w:val="baseline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 postępach w nauce uczniowie oraz ich rodzice są informowani za pośrednictwem dziennika elektronicznego.</w:t>
      </w:r>
    </w:p>
    <w:p w14:paraId="78699EBE" w14:textId="77777777" w:rsidR="002A37E4" w:rsidRPr="00AA3490" w:rsidRDefault="002A37E4" w:rsidP="001A683D">
      <w:pPr>
        <w:numPr>
          <w:ilvl w:val="0"/>
          <w:numId w:val="173"/>
        </w:numPr>
        <w:tabs>
          <w:tab w:val="left" w:pos="-3600"/>
          <w:tab w:val="left" w:pos="-3327"/>
        </w:tabs>
        <w:suppressAutoHyphens/>
        <w:autoSpaceDN w:val="0"/>
        <w:ind w:left="426" w:hanging="426"/>
        <w:jc w:val="both"/>
        <w:textAlignment w:val="baseline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Po sprawdzeniu pracy ucznia nauczyciel wysyła informację zwrotną z podsumowaniem lub oceną  wykonanego zadania.</w:t>
      </w:r>
    </w:p>
    <w:p w14:paraId="06FBD44A" w14:textId="77777777" w:rsidR="00C00F7F" w:rsidRDefault="00C00F7F" w:rsidP="001A683D">
      <w:pPr>
        <w:spacing w:line="276" w:lineRule="auto"/>
        <w:jc w:val="center"/>
        <w:rPr>
          <w:rFonts w:eastAsia="Calibri"/>
          <w:b/>
          <w:lang w:eastAsia="en-US"/>
        </w:rPr>
      </w:pPr>
    </w:p>
    <w:p w14:paraId="060BD8B4" w14:textId="77777777" w:rsidR="002A37E4" w:rsidRPr="00B90BA3" w:rsidRDefault="002A37E4" w:rsidP="001A683D">
      <w:pPr>
        <w:spacing w:line="276" w:lineRule="auto"/>
        <w:jc w:val="center"/>
        <w:rPr>
          <w:rFonts w:eastAsia="Calibri"/>
          <w:b/>
          <w:lang w:eastAsia="en-US"/>
        </w:rPr>
      </w:pPr>
      <w:r w:rsidRPr="00B90BA3">
        <w:rPr>
          <w:rFonts w:eastAsia="Calibri"/>
          <w:b/>
          <w:lang w:eastAsia="en-US"/>
        </w:rPr>
        <w:t>§</w:t>
      </w:r>
      <w:r w:rsidR="00864E35" w:rsidRPr="00B90BA3">
        <w:rPr>
          <w:rFonts w:eastAsia="Calibri"/>
          <w:b/>
          <w:lang w:eastAsia="en-US"/>
        </w:rPr>
        <w:t xml:space="preserve"> 7</w:t>
      </w:r>
      <w:r w:rsidRPr="00B90BA3">
        <w:rPr>
          <w:rFonts w:eastAsia="Calibri"/>
          <w:b/>
          <w:lang w:eastAsia="en-US"/>
        </w:rPr>
        <w:t>8</w:t>
      </w:r>
    </w:p>
    <w:p w14:paraId="0F851F40" w14:textId="77777777" w:rsidR="002A37E4" w:rsidRPr="00AA3490" w:rsidRDefault="002A37E4" w:rsidP="001A683D">
      <w:pPr>
        <w:numPr>
          <w:ilvl w:val="0"/>
          <w:numId w:val="165"/>
        </w:numPr>
        <w:ind w:left="284" w:hanging="28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Podczas oceniania kształcenia na odległość warto wykorzystywać zasady oceniania kształtującego.</w:t>
      </w:r>
    </w:p>
    <w:p w14:paraId="010C9406" w14:textId="77777777" w:rsidR="002A37E4" w:rsidRPr="00AA3490" w:rsidRDefault="002A37E4" w:rsidP="001A683D">
      <w:pPr>
        <w:numPr>
          <w:ilvl w:val="0"/>
          <w:numId w:val="165"/>
        </w:numPr>
        <w:ind w:left="284" w:hanging="28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Ocenianie kształtujące to szczególny </w:t>
      </w:r>
      <w:r w:rsidRPr="00AA3490">
        <w:rPr>
          <w:rFonts w:eastAsia="Calibri"/>
          <w:shd w:val="clear" w:color="auto" w:fill="FFFFFF"/>
          <w:lang w:eastAsia="en-US"/>
        </w:rPr>
        <w:t>sposób pracy nauczyciela i uczniów, który polega na systematycznym pozyskiwaniu informacji o przebiegu procesu uczenia się. Dzięki niemu nauczyciel może modyfikować dalsze nauczanie i dawać uczniom informację zwrotną pomagającą im w nauce.</w:t>
      </w:r>
    </w:p>
    <w:p w14:paraId="5A975F61" w14:textId="77777777" w:rsidR="002A37E4" w:rsidRPr="00AA3490" w:rsidRDefault="002A37E4" w:rsidP="001A683D">
      <w:pPr>
        <w:numPr>
          <w:ilvl w:val="0"/>
          <w:numId w:val="165"/>
        </w:numPr>
        <w:ind w:left="284" w:hanging="284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Główne zasady oceniania kształtującego:</w:t>
      </w:r>
    </w:p>
    <w:p w14:paraId="7C32E4BA" w14:textId="77777777" w:rsidR="002A37E4" w:rsidRPr="00AA3490" w:rsidRDefault="002A37E4" w:rsidP="002A4161">
      <w:pPr>
        <w:numPr>
          <w:ilvl w:val="1"/>
          <w:numId w:val="165"/>
        </w:numPr>
        <w:spacing w:after="200"/>
        <w:ind w:left="567" w:hanging="283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określenie celu poszczególnych prac i zadań oraz formułowanie ich w języku zrozumiałym dla ucznia;</w:t>
      </w:r>
    </w:p>
    <w:p w14:paraId="477DACBB" w14:textId="77777777" w:rsidR="002A37E4" w:rsidRPr="00AA3490" w:rsidRDefault="002A37E4" w:rsidP="00C00F7F">
      <w:pPr>
        <w:numPr>
          <w:ilvl w:val="1"/>
          <w:numId w:val="165"/>
        </w:numPr>
        <w:spacing w:after="120"/>
        <w:ind w:left="567" w:hanging="283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ustalenie jasnych kryteriów oceniania, czyli tego, co będzie brane pod uwagę przy ocenie pracy ucznia - co będzie dowodem na to, że cele zostały osiągnięte.</w:t>
      </w:r>
      <w:r w:rsidRPr="00AA3490">
        <w:rPr>
          <w:rFonts w:eastAsia="Calibri"/>
          <w:lang w:eastAsia="en-US"/>
        </w:rPr>
        <w:br/>
        <w:t xml:space="preserve">Kryteria pomagają uczniom przygotować się oraz wykonać pracę tak, aby postawiony przez </w:t>
      </w:r>
      <w:r w:rsidRPr="00AA3490">
        <w:rPr>
          <w:rFonts w:eastAsia="Calibri"/>
          <w:lang w:eastAsia="en-US"/>
        </w:rPr>
        <w:lastRenderedPageBreak/>
        <w:t>nauczyciela cel został zrealizowany. Nauczyciel konsekwentnie ocenia tylko to, co wcześniej zapowiedział;</w:t>
      </w:r>
    </w:p>
    <w:p w14:paraId="3B5850D5" w14:textId="77777777" w:rsidR="002A37E4" w:rsidRPr="00AA3490" w:rsidRDefault="002A37E4" w:rsidP="00C00F7F">
      <w:pPr>
        <w:numPr>
          <w:ilvl w:val="1"/>
          <w:numId w:val="165"/>
        </w:numPr>
        <w:spacing w:after="120"/>
        <w:ind w:left="567" w:hanging="283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stosowanie efektywnej informacji zwrotnej - nauczyciel zamiast stawiać ocenę sumującą przekazuje uczniowi komentarz do jego pracy. Dobra informacja zwrotna zawsze powinna zawierać cztery elementy:</w:t>
      </w:r>
    </w:p>
    <w:p w14:paraId="4621DF7C" w14:textId="77777777" w:rsidR="002A37E4" w:rsidRPr="00AA3490" w:rsidRDefault="002A37E4" w:rsidP="00C00F7F">
      <w:pPr>
        <w:numPr>
          <w:ilvl w:val="0"/>
          <w:numId w:val="166"/>
        </w:numPr>
        <w:tabs>
          <w:tab w:val="num" w:pos="993"/>
        </w:tabs>
        <w:spacing w:after="120"/>
        <w:ind w:left="993" w:hanging="284"/>
        <w:jc w:val="both"/>
        <w:rPr>
          <w:lang w:eastAsia="pl-PL"/>
        </w:rPr>
      </w:pPr>
      <w:r w:rsidRPr="00AA3490">
        <w:rPr>
          <w:lang w:eastAsia="pl-PL"/>
        </w:rPr>
        <w:t>wyszczególnienie i docenienie dobrych elementów pracy ucznia;</w:t>
      </w:r>
    </w:p>
    <w:p w14:paraId="1C87654D" w14:textId="77777777" w:rsidR="002A37E4" w:rsidRPr="00AA3490" w:rsidRDefault="002A37E4" w:rsidP="00C00F7F">
      <w:pPr>
        <w:numPr>
          <w:ilvl w:val="0"/>
          <w:numId w:val="166"/>
        </w:numPr>
        <w:tabs>
          <w:tab w:val="num" w:pos="993"/>
        </w:tabs>
        <w:spacing w:after="120"/>
        <w:ind w:left="993" w:hanging="284"/>
        <w:jc w:val="both"/>
        <w:rPr>
          <w:lang w:eastAsia="pl-PL"/>
        </w:rPr>
      </w:pPr>
      <w:r w:rsidRPr="00AA3490">
        <w:rPr>
          <w:lang w:eastAsia="pl-PL"/>
        </w:rPr>
        <w:t>odnotowanie tego, co wymaga poprawienia lub dodatkowej pracy ze strony ucznia;</w:t>
      </w:r>
    </w:p>
    <w:p w14:paraId="1145F8DE" w14:textId="77777777" w:rsidR="002A37E4" w:rsidRPr="00AA3490" w:rsidRDefault="002A37E4" w:rsidP="00C00F7F">
      <w:pPr>
        <w:numPr>
          <w:ilvl w:val="0"/>
          <w:numId w:val="166"/>
        </w:numPr>
        <w:tabs>
          <w:tab w:val="num" w:pos="993"/>
        </w:tabs>
        <w:spacing w:after="120"/>
        <w:ind w:left="993" w:hanging="284"/>
        <w:jc w:val="both"/>
        <w:rPr>
          <w:lang w:eastAsia="pl-PL"/>
        </w:rPr>
      </w:pPr>
      <w:r w:rsidRPr="00AA3490">
        <w:rPr>
          <w:lang w:eastAsia="pl-PL"/>
        </w:rPr>
        <w:t>wskazówki, w jaki sposób uczeń powinien poprawić tę konkretną pracę;</w:t>
      </w:r>
    </w:p>
    <w:p w14:paraId="44691179" w14:textId="77777777" w:rsidR="002A37E4" w:rsidRPr="00AA3490" w:rsidRDefault="002A37E4" w:rsidP="00C00F7F">
      <w:pPr>
        <w:numPr>
          <w:ilvl w:val="0"/>
          <w:numId w:val="166"/>
        </w:numPr>
        <w:tabs>
          <w:tab w:val="num" w:pos="993"/>
        </w:tabs>
        <w:spacing w:after="120"/>
        <w:ind w:left="993" w:hanging="284"/>
        <w:jc w:val="both"/>
        <w:rPr>
          <w:lang w:eastAsia="pl-PL"/>
        </w:rPr>
      </w:pPr>
      <w:r w:rsidRPr="00AA3490">
        <w:rPr>
          <w:lang w:eastAsia="pl-PL"/>
        </w:rPr>
        <w:t>wskazówki, w jakim kierunku uczeń powinien pracować dalej;</w:t>
      </w:r>
    </w:p>
    <w:p w14:paraId="0DD02AF9" w14:textId="77777777" w:rsidR="002A37E4" w:rsidRPr="00AA3490" w:rsidRDefault="002A37E4" w:rsidP="00C00F7F">
      <w:pPr>
        <w:numPr>
          <w:ilvl w:val="1"/>
          <w:numId w:val="165"/>
        </w:numPr>
        <w:spacing w:after="120"/>
        <w:ind w:left="567" w:hanging="283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budowanie atmosfery uczenia się, współpracując z uczniami i rodzicami – wprowadzenie atmosfery sprzyjającej uczeniu się przejawia się większym poczuciem własnej wartości uczniów, zaangażowaniem w proces uczenia się, samodzielnością, umiejętnością współpracy oraz świadomym i odpowiedzialnym uczeniem się. Rodzice są partnerami i pomocnikami nauczyciela w nauczaniu swoich dzieci;</w:t>
      </w:r>
    </w:p>
    <w:p w14:paraId="060D4809" w14:textId="77777777" w:rsidR="002A37E4" w:rsidRPr="00AA3490" w:rsidRDefault="002A37E4" w:rsidP="00C00F7F">
      <w:pPr>
        <w:numPr>
          <w:ilvl w:val="1"/>
          <w:numId w:val="165"/>
        </w:numPr>
        <w:spacing w:after="120"/>
        <w:ind w:left="567" w:hanging="283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formułowanie odpowiednich pytań kluczowych – zadawanie przez nauczycieli kluczowych pytań skłania uczniów do myślenia oraz ukazują uczniom szerszy kontekst omawianego zagadnienia, zachęcają do poszukiwania odpowiedzi i silniej angażują w naukę;</w:t>
      </w:r>
    </w:p>
    <w:p w14:paraId="46912FE0" w14:textId="77777777" w:rsidR="002A37E4" w:rsidRPr="00B90BA3" w:rsidRDefault="002A37E4" w:rsidP="002A4161">
      <w:pPr>
        <w:numPr>
          <w:ilvl w:val="1"/>
          <w:numId w:val="165"/>
        </w:numPr>
        <w:spacing w:after="200"/>
        <w:ind w:left="567" w:hanging="283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wprowadzenie procesu samooceny - jeżeli uczeń sam potrafi ocenić, ile się nauczył </w:t>
      </w:r>
      <w:r w:rsidR="00C20EDC">
        <w:rPr>
          <w:rFonts w:eastAsia="Calibri"/>
          <w:lang w:eastAsia="en-US"/>
        </w:rPr>
        <w:br/>
      </w:r>
      <w:r w:rsidRPr="00AA3490">
        <w:rPr>
          <w:rFonts w:eastAsia="Calibri"/>
          <w:lang w:eastAsia="en-US"/>
        </w:rPr>
        <w:t xml:space="preserve">i co jeszcze musi zrobić, aby osiągnąć wyznaczony cel, to pomaga mu to w procesie </w:t>
      </w:r>
      <w:r w:rsidR="00C00F7F">
        <w:rPr>
          <w:rFonts w:eastAsia="Calibri"/>
          <w:lang w:eastAsia="en-US"/>
        </w:rPr>
        <w:t xml:space="preserve">   </w:t>
      </w:r>
      <w:r w:rsidRPr="00AA3490">
        <w:rPr>
          <w:rFonts w:eastAsia="Calibri"/>
          <w:lang w:eastAsia="en-US"/>
        </w:rPr>
        <w:t>uczenia się i czyni z niego aktywnego i odpowiedzialnego uczestnika tego procesu.</w:t>
      </w:r>
    </w:p>
    <w:p w14:paraId="4AE67D77" w14:textId="77777777" w:rsidR="002A37E4" w:rsidRPr="00B90BA3" w:rsidRDefault="00864E35" w:rsidP="00B90BA3">
      <w:pPr>
        <w:spacing w:after="200" w:line="360" w:lineRule="auto"/>
        <w:contextualSpacing/>
        <w:jc w:val="center"/>
        <w:rPr>
          <w:rFonts w:eastAsia="Calibri"/>
          <w:b/>
          <w:lang w:eastAsia="en-US"/>
        </w:rPr>
      </w:pPr>
      <w:r w:rsidRPr="00B90BA3">
        <w:rPr>
          <w:rFonts w:eastAsia="Calibri"/>
          <w:b/>
          <w:lang w:eastAsia="en-US"/>
        </w:rPr>
        <w:t>§ 7</w:t>
      </w:r>
      <w:r w:rsidR="002A37E4" w:rsidRPr="00B90BA3">
        <w:rPr>
          <w:rFonts w:eastAsia="Calibri"/>
          <w:b/>
          <w:lang w:eastAsia="en-US"/>
        </w:rPr>
        <w:t>9</w:t>
      </w:r>
    </w:p>
    <w:p w14:paraId="076816F3" w14:textId="77777777" w:rsidR="002A37E4" w:rsidRPr="00AA3490" w:rsidRDefault="002A37E4" w:rsidP="00B90BA3">
      <w:pPr>
        <w:spacing w:after="200"/>
        <w:contextualSpacing/>
        <w:jc w:val="both"/>
        <w:rPr>
          <w:rFonts w:eastAsia="Calibri"/>
          <w:b/>
          <w:bCs/>
          <w:lang w:eastAsia="en-US"/>
        </w:rPr>
      </w:pPr>
      <w:r w:rsidRPr="00AA3490">
        <w:rPr>
          <w:rFonts w:eastAsia="Calibri"/>
          <w:lang w:eastAsia="en-US"/>
        </w:rPr>
        <w:t xml:space="preserve">Nauczyciel wszystkie bieżące oceny umieszcza niezwłocznie po wystawieniu w dzienniku </w:t>
      </w:r>
      <w:r w:rsidR="00C00F7F">
        <w:rPr>
          <w:rFonts w:eastAsia="Calibri"/>
          <w:lang w:eastAsia="en-US"/>
        </w:rPr>
        <w:t xml:space="preserve">    </w:t>
      </w:r>
      <w:r w:rsidRPr="00AA3490">
        <w:rPr>
          <w:rFonts w:eastAsia="Calibri"/>
          <w:lang w:eastAsia="en-US"/>
        </w:rPr>
        <w:t>elektronicznym obowiązującym w szkole.</w:t>
      </w:r>
    </w:p>
    <w:p w14:paraId="3F451E27" w14:textId="77777777" w:rsidR="002A37E4" w:rsidRPr="00AA3490" w:rsidRDefault="002A37E4" w:rsidP="002A37E4">
      <w:pPr>
        <w:spacing w:after="200" w:line="276" w:lineRule="auto"/>
        <w:contextualSpacing/>
        <w:rPr>
          <w:rFonts w:eastAsia="Calibri"/>
          <w:b/>
          <w:bCs/>
          <w:lang w:eastAsia="en-US"/>
        </w:rPr>
      </w:pPr>
    </w:p>
    <w:p w14:paraId="59A288A5" w14:textId="77777777" w:rsidR="002A37E4" w:rsidRPr="00B90BA3" w:rsidRDefault="001C397D" w:rsidP="00B90BA3">
      <w:pPr>
        <w:spacing w:after="200" w:line="360" w:lineRule="auto"/>
        <w:contextualSpacing/>
        <w:jc w:val="center"/>
        <w:rPr>
          <w:rFonts w:eastAsia="Calibri"/>
          <w:b/>
          <w:lang w:eastAsia="en-US"/>
        </w:rPr>
      </w:pPr>
      <w:r w:rsidRPr="00B90BA3">
        <w:rPr>
          <w:rFonts w:eastAsia="Calibri"/>
          <w:b/>
          <w:lang w:eastAsia="en-US"/>
        </w:rPr>
        <w:t>§ 8</w:t>
      </w:r>
      <w:r w:rsidR="002A37E4" w:rsidRPr="00B90BA3">
        <w:rPr>
          <w:rFonts w:eastAsia="Calibri"/>
          <w:b/>
          <w:lang w:eastAsia="en-US"/>
        </w:rPr>
        <w:t>0</w:t>
      </w:r>
    </w:p>
    <w:p w14:paraId="4B6110E9" w14:textId="77777777" w:rsidR="002A37E4" w:rsidRPr="00AA3490" w:rsidRDefault="002A37E4" w:rsidP="00B90BA3">
      <w:pPr>
        <w:spacing w:after="200"/>
        <w:contextualSpacing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Podstawą do określenia frekwencji stanowi kontrola logowań ucznia do dziennika elektronicznego lub potwierdzenie przyjęcia wiadomości/odpowiedzi na e-mail. Obecność również określić można na podstawie przeprowadzonej wideokonferencji, za wyjątkiem kiedy uczeń bądź rodzic wcześniej zgłosi brak możliwości technicznych do przystąpienia.</w:t>
      </w:r>
    </w:p>
    <w:p w14:paraId="65D294DB" w14:textId="77777777" w:rsidR="002A37E4" w:rsidRPr="00AA3490" w:rsidRDefault="002A37E4" w:rsidP="002A37E4">
      <w:pPr>
        <w:spacing w:line="276" w:lineRule="auto"/>
        <w:jc w:val="center"/>
        <w:rPr>
          <w:rFonts w:eastAsia="Calibri"/>
          <w:b/>
          <w:bCs/>
          <w:lang w:eastAsia="en-US"/>
        </w:rPr>
      </w:pPr>
    </w:p>
    <w:p w14:paraId="5AA58A12" w14:textId="77777777" w:rsidR="002A37E4" w:rsidRPr="00B90BA3" w:rsidRDefault="001C397D" w:rsidP="00B90BA3">
      <w:pPr>
        <w:spacing w:after="240" w:line="276" w:lineRule="auto"/>
        <w:jc w:val="center"/>
        <w:rPr>
          <w:rFonts w:eastAsia="Calibri"/>
          <w:b/>
          <w:lang w:eastAsia="en-US"/>
        </w:rPr>
      </w:pPr>
      <w:r w:rsidRPr="00B90BA3">
        <w:rPr>
          <w:rFonts w:eastAsia="Calibri"/>
          <w:b/>
          <w:lang w:eastAsia="en-US"/>
        </w:rPr>
        <w:t>§ 8</w:t>
      </w:r>
      <w:r w:rsidR="002A37E4" w:rsidRPr="00B90BA3">
        <w:rPr>
          <w:rFonts w:eastAsia="Calibri"/>
          <w:b/>
          <w:lang w:eastAsia="en-US"/>
        </w:rPr>
        <w:t>1</w:t>
      </w:r>
    </w:p>
    <w:p w14:paraId="1BAEBFB0" w14:textId="77777777" w:rsidR="002A37E4" w:rsidRPr="00AA3490" w:rsidRDefault="002A37E4" w:rsidP="002A4161">
      <w:pPr>
        <w:numPr>
          <w:ilvl w:val="0"/>
          <w:numId w:val="162"/>
        </w:numPr>
        <w:spacing w:after="200"/>
        <w:ind w:left="426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 xml:space="preserve">Dyrektor w porozumieniu z nauczycielami ustala tygodniowy zakres materiału tak, </w:t>
      </w:r>
      <w:r w:rsidR="00C20EDC">
        <w:rPr>
          <w:rFonts w:eastAsia="Calibri"/>
          <w:lang w:eastAsia="en-US"/>
        </w:rPr>
        <w:br/>
      </w:r>
      <w:r w:rsidRPr="00AA3490">
        <w:rPr>
          <w:rFonts w:eastAsia="Calibri"/>
          <w:lang w:eastAsia="en-US"/>
        </w:rPr>
        <w:t xml:space="preserve">by uczniowie byli równomiernie obciążeni zajęciami w poszczególne dni tygodnia </w:t>
      </w:r>
      <w:r w:rsidR="00C20EDC">
        <w:rPr>
          <w:rFonts w:eastAsia="Calibri"/>
          <w:lang w:eastAsia="en-US"/>
        </w:rPr>
        <w:br/>
      </w:r>
      <w:r w:rsidRPr="00AA3490">
        <w:rPr>
          <w:rFonts w:eastAsia="Calibri"/>
          <w:lang w:eastAsia="en-US"/>
        </w:rPr>
        <w:t>oraz by były one zróżnicowane. Dyrektor kładzie również nacisk na to, by treści nauczania były dostosowane do możliwości psychofizycznych uczniów, a także na łączenie przemienne kształcenia z użyciem monitorów ekranowych i bez ich użycia.</w:t>
      </w:r>
    </w:p>
    <w:p w14:paraId="19FC930A" w14:textId="77777777" w:rsidR="002A37E4" w:rsidRPr="00AA3490" w:rsidRDefault="002A37E4" w:rsidP="002A4161">
      <w:pPr>
        <w:numPr>
          <w:ilvl w:val="0"/>
          <w:numId w:val="162"/>
        </w:numPr>
        <w:spacing w:after="200"/>
        <w:ind w:left="426"/>
        <w:jc w:val="both"/>
        <w:rPr>
          <w:rFonts w:eastAsia="Calibri"/>
          <w:lang w:eastAsia="en-US"/>
        </w:rPr>
      </w:pPr>
      <w:r w:rsidRPr="00AA3490">
        <w:rPr>
          <w:rFonts w:eastAsia="Calibri"/>
          <w:shd w:val="clear" w:color="auto" w:fill="FFFFFF"/>
          <w:lang w:eastAsia="en-US"/>
        </w:rPr>
        <w:t>Podczas organizacji kształcenia na odległość należy pamiętać o uwzględnieniu zasady bezpiecznego korzystania przez uczniów</w:t>
      </w:r>
      <w:r w:rsidRPr="00AA3490">
        <w:rPr>
          <w:rFonts w:eastAsia="Calibri"/>
          <w:b/>
          <w:bCs/>
          <w:shd w:val="clear" w:color="auto" w:fill="FFFFFF"/>
          <w:lang w:eastAsia="en-US"/>
        </w:rPr>
        <w:t> </w:t>
      </w:r>
      <w:r w:rsidRPr="00AA3490">
        <w:rPr>
          <w:rFonts w:eastAsia="Calibri"/>
          <w:shd w:val="clear" w:color="auto" w:fill="FFFFFF"/>
          <w:lang w:eastAsia="en-US"/>
        </w:rPr>
        <w:t>z urządzeń umożliwiających komunikację elektroniczną. Oznacza to, że dobór narzędzi przy tej formie kształcenia powinien uwzględniać aktualne zalecenia medyczne odnośnie czasu korzystania z urządzeń (komputer, telewizor, telefon) i ich dostępności w domu, wiek i etap rozwoju uczniów, a także sytuację rodzinną uczniów.</w:t>
      </w:r>
    </w:p>
    <w:p w14:paraId="09A1A0C8" w14:textId="77777777" w:rsidR="002A37E4" w:rsidRPr="00AA3490" w:rsidRDefault="002A37E4" w:rsidP="00C00F7F">
      <w:pPr>
        <w:numPr>
          <w:ilvl w:val="0"/>
          <w:numId w:val="162"/>
        </w:numPr>
        <w:spacing w:after="120"/>
        <w:ind w:left="426" w:hanging="35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Podczas nauki z wykorzystaniem komputera należy przestrzegać następujących zasad bezpieczeństwa i higieny pracy przy komputerze:</w:t>
      </w:r>
    </w:p>
    <w:p w14:paraId="18A1CA56" w14:textId="77777777" w:rsidR="002A37E4" w:rsidRPr="00AA3490" w:rsidRDefault="002A37E4" w:rsidP="00C00F7F">
      <w:pPr>
        <w:numPr>
          <w:ilvl w:val="1"/>
          <w:numId w:val="163"/>
        </w:numPr>
        <w:spacing w:after="120"/>
        <w:ind w:left="709" w:hanging="35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lastRenderedPageBreak/>
        <w:t>odpowiedni dobór mebli: krzesło z regulowaną wysokością oraz regulowanym odchyleniem oparcia, aby dostosować je do wzrostu użytkownika;</w:t>
      </w:r>
    </w:p>
    <w:p w14:paraId="11DC0921" w14:textId="77777777" w:rsidR="002A37E4" w:rsidRPr="00AA3490" w:rsidRDefault="002A37E4" w:rsidP="00C00F7F">
      <w:pPr>
        <w:numPr>
          <w:ilvl w:val="1"/>
          <w:numId w:val="163"/>
        </w:numPr>
        <w:spacing w:after="120"/>
        <w:ind w:left="709" w:hanging="35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klawiaturę i ekran monitora należy ustawić w odpowiedniej odległości dostosowanej do wzrost i wzroku użytkownika, zaleca się zachowanie właściwej odległość twarzy od monitora: około 40- 70 cm;</w:t>
      </w:r>
    </w:p>
    <w:p w14:paraId="41570032" w14:textId="77777777" w:rsidR="002A37E4" w:rsidRPr="00AA3490" w:rsidRDefault="002A37E4" w:rsidP="00C00F7F">
      <w:pPr>
        <w:numPr>
          <w:ilvl w:val="1"/>
          <w:numId w:val="163"/>
        </w:numPr>
        <w:spacing w:after="120"/>
        <w:ind w:left="709" w:hanging="35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optymalne ustawienie monitora - odchylenie go lekko do tyłu i ustawienie tak, aby był idealnie przed użytkownikiem;</w:t>
      </w:r>
    </w:p>
    <w:p w14:paraId="41AF4366" w14:textId="77777777" w:rsidR="002A37E4" w:rsidRPr="00AA3490" w:rsidRDefault="002A37E4" w:rsidP="00C00F7F">
      <w:pPr>
        <w:numPr>
          <w:ilvl w:val="1"/>
          <w:numId w:val="163"/>
        </w:numPr>
        <w:spacing w:after="120"/>
        <w:ind w:left="709" w:hanging="35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wykonywanie co godzinę przerw w pracy przy komputerze oraz ćwiczeń relaksacyjnych oczu i mięśni szyi, barków i dłoni;</w:t>
      </w:r>
    </w:p>
    <w:p w14:paraId="7BB97399" w14:textId="77777777" w:rsidR="002A37E4" w:rsidRPr="00AA3490" w:rsidRDefault="002A37E4" w:rsidP="00C00F7F">
      <w:pPr>
        <w:numPr>
          <w:ilvl w:val="1"/>
          <w:numId w:val="163"/>
        </w:numPr>
        <w:spacing w:after="120"/>
        <w:ind w:left="709" w:hanging="35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rozgrzanie nadgarstków, palców, przedramion;</w:t>
      </w:r>
    </w:p>
    <w:p w14:paraId="1494A2BB" w14:textId="77777777" w:rsidR="002A37E4" w:rsidRPr="00AA3490" w:rsidRDefault="002A37E4" w:rsidP="00C00F7F">
      <w:pPr>
        <w:numPr>
          <w:ilvl w:val="1"/>
          <w:numId w:val="163"/>
        </w:numPr>
        <w:spacing w:after="120"/>
        <w:ind w:left="709" w:hanging="35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utrzymywanie właściwej pozycji siedzącej: zachowanie naturalnej krzywizny kręgosłupa, podparcie pleców w okolicy lędźwiowej, oparcie przedramion na podłokietnikach,</w:t>
      </w:r>
    </w:p>
    <w:p w14:paraId="25339403" w14:textId="77777777" w:rsidR="002A37E4" w:rsidRPr="00AA3490" w:rsidRDefault="002A37E4" w:rsidP="00C00F7F">
      <w:pPr>
        <w:numPr>
          <w:ilvl w:val="1"/>
          <w:numId w:val="163"/>
        </w:numPr>
        <w:spacing w:after="120"/>
        <w:ind w:left="709" w:hanging="35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używanie okularów korekcyjnych, w przypadku wady wzroku;</w:t>
      </w:r>
    </w:p>
    <w:p w14:paraId="46C1F3C8" w14:textId="77777777" w:rsidR="002A37E4" w:rsidRPr="00AA3490" w:rsidRDefault="002A37E4" w:rsidP="00C00F7F">
      <w:pPr>
        <w:numPr>
          <w:ilvl w:val="1"/>
          <w:numId w:val="163"/>
        </w:numPr>
        <w:spacing w:after="120"/>
        <w:ind w:left="709" w:hanging="357"/>
        <w:jc w:val="both"/>
        <w:rPr>
          <w:rFonts w:eastAsia="Calibri"/>
          <w:lang w:eastAsia="en-US"/>
        </w:rPr>
      </w:pPr>
      <w:r w:rsidRPr="00AA3490">
        <w:rPr>
          <w:rFonts w:eastAsia="Calibri"/>
          <w:lang w:eastAsia="en-US"/>
        </w:rPr>
        <w:t>zapewnienie odpowiedniego oświetlenia.</w:t>
      </w:r>
    </w:p>
    <w:p w14:paraId="19B21E71" w14:textId="77777777" w:rsidR="00D83156" w:rsidRDefault="00D83156" w:rsidP="00B034FE">
      <w:pPr>
        <w:tabs>
          <w:tab w:val="left" w:pos="4311"/>
        </w:tabs>
      </w:pPr>
    </w:p>
    <w:p w14:paraId="6146A645" w14:textId="77777777" w:rsidR="00B90BA3" w:rsidRDefault="00B90BA3" w:rsidP="00B034FE">
      <w:pPr>
        <w:tabs>
          <w:tab w:val="left" w:pos="4311"/>
        </w:tabs>
      </w:pPr>
    </w:p>
    <w:p w14:paraId="6E65A15F" w14:textId="77777777" w:rsidR="00B90BA3" w:rsidRDefault="00B90BA3" w:rsidP="00B034FE">
      <w:pPr>
        <w:tabs>
          <w:tab w:val="left" w:pos="4311"/>
        </w:tabs>
      </w:pPr>
    </w:p>
    <w:p w14:paraId="4BECA076" w14:textId="77777777" w:rsidR="00B90BA3" w:rsidRDefault="00B90BA3" w:rsidP="00B034FE">
      <w:pPr>
        <w:tabs>
          <w:tab w:val="left" w:pos="4311"/>
        </w:tabs>
      </w:pPr>
    </w:p>
    <w:p w14:paraId="4FD4BEE2" w14:textId="77777777" w:rsidR="00B90BA3" w:rsidRDefault="00B90BA3" w:rsidP="00B034FE">
      <w:pPr>
        <w:tabs>
          <w:tab w:val="left" w:pos="4311"/>
        </w:tabs>
      </w:pPr>
    </w:p>
    <w:p w14:paraId="2FABD326" w14:textId="77777777" w:rsidR="00B90BA3" w:rsidRDefault="00B90BA3" w:rsidP="00B034FE">
      <w:pPr>
        <w:tabs>
          <w:tab w:val="left" w:pos="4311"/>
        </w:tabs>
      </w:pPr>
    </w:p>
    <w:p w14:paraId="6DD0139F" w14:textId="77777777" w:rsidR="00B90BA3" w:rsidRDefault="00B90BA3" w:rsidP="00B034FE">
      <w:pPr>
        <w:tabs>
          <w:tab w:val="left" w:pos="4311"/>
        </w:tabs>
      </w:pPr>
    </w:p>
    <w:p w14:paraId="628DAB27" w14:textId="77777777" w:rsidR="00B90BA3" w:rsidRDefault="00B90BA3" w:rsidP="00B034FE">
      <w:pPr>
        <w:tabs>
          <w:tab w:val="left" w:pos="4311"/>
        </w:tabs>
      </w:pPr>
    </w:p>
    <w:p w14:paraId="6FEBE2B0" w14:textId="77777777" w:rsidR="00B90BA3" w:rsidRDefault="00B90BA3" w:rsidP="00B034FE">
      <w:pPr>
        <w:tabs>
          <w:tab w:val="left" w:pos="4311"/>
        </w:tabs>
      </w:pPr>
    </w:p>
    <w:p w14:paraId="47646CE1" w14:textId="77777777" w:rsidR="00B90BA3" w:rsidRDefault="00B90BA3" w:rsidP="00B034FE">
      <w:pPr>
        <w:tabs>
          <w:tab w:val="left" w:pos="4311"/>
        </w:tabs>
      </w:pPr>
    </w:p>
    <w:p w14:paraId="72B1BFCA" w14:textId="77777777" w:rsidR="00B90BA3" w:rsidRDefault="00B90BA3" w:rsidP="00B034FE">
      <w:pPr>
        <w:tabs>
          <w:tab w:val="left" w:pos="4311"/>
        </w:tabs>
      </w:pPr>
    </w:p>
    <w:p w14:paraId="2817903C" w14:textId="77777777" w:rsidR="00B90BA3" w:rsidRDefault="00B90BA3" w:rsidP="00B034FE">
      <w:pPr>
        <w:tabs>
          <w:tab w:val="left" w:pos="4311"/>
        </w:tabs>
      </w:pPr>
    </w:p>
    <w:p w14:paraId="2B051E59" w14:textId="77777777" w:rsidR="00B90BA3" w:rsidRDefault="00B90BA3" w:rsidP="00B034FE">
      <w:pPr>
        <w:tabs>
          <w:tab w:val="left" w:pos="4311"/>
        </w:tabs>
      </w:pPr>
    </w:p>
    <w:p w14:paraId="7E69F9EB" w14:textId="77777777" w:rsidR="00B90BA3" w:rsidRDefault="00B90BA3" w:rsidP="00B034FE">
      <w:pPr>
        <w:tabs>
          <w:tab w:val="left" w:pos="4311"/>
        </w:tabs>
      </w:pPr>
    </w:p>
    <w:p w14:paraId="42A5B86A" w14:textId="77777777" w:rsidR="00B90BA3" w:rsidRDefault="00B90BA3" w:rsidP="00B034FE">
      <w:pPr>
        <w:tabs>
          <w:tab w:val="left" w:pos="4311"/>
        </w:tabs>
      </w:pPr>
    </w:p>
    <w:p w14:paraId="6AA080B7" w14:textId="77777777" w:rsidR="00B90BA3" w:rsidRDefault="00B90BA3" w:rsidP="00B034FE">
      <w:pPr>
        <w:tabs>
          <w:tab w:val="left" w:pos="4311"/>
        </w:tabs>
      </w:pPr>
    </w:p>
    <w:p w14:paraId="2A76CDE4" w14:textId="77777777" w:rsidR="00B90BA3" w:rsidRDefault="00B90BA3" w:rsidP="00B034FE">
      <w:pPr>
        <w:tabs>
          <w:tab w:val="left" w:pos="4311"/>
        </w:tabs>
      </w:pPr>
    </w:p>
    <w:p w14:paraId="2AC55C67" w14:textId="77777777" w:rsidR="00B90BA3" w:rsidRDefault="00B90BA3" w:rsidP="00B034FE">
      <w:pPr>
        <w:tabs>
          <w:tab w:val="left" w:pos="4311"/>
        </w:tabs>
      </w:pPr>
    </w:p>
    <w:p w14:paraId="70769436" w14:textId="77777777" w:rsidR="00B90BA3" w:rsidRDefault="00B90BA3" w:rsidP="00B034FE">
      <w:pPr>
        <w:tabs>
          <w:tab w:val="left" w:pos="4311"/>
        </w:tabs>
      </w:pPr>
    </w:p>
    <w:p w14:paraId="1020CFAF" w14:textId="77777777" w:rsidR="00B90BA3" w:rsidRDefault="00B90BA3" w:rsidP="00B034FE">
      <w:pPr>
        <w:tabs>
          <w:tab w:val="left" w:pos="4311"/>
        </w:tabs>
      </w:pPr>
    </w:p>
    <w:p w14:paraId="55CC2DFC" w14:textId="77777777" w:rsidR="00B90BA3" w:rsidRDefault="00B90BA3" w:rsidP="00B034FE">
      <w:pPr>
        <w:tabs>
          <w:tab w:val="left" w:pos="4311"/>
        </w:tabs>
      </w:pPr>
    </w:p>
    <w:p w14:paraId="150D0C58" w14:textId="77777777" w:rsidR="00B90BA3" w:rsidRDefault="00B90BA3" w:rsidP="00B034FE">
      <w:pPr>
        <w:tabs>
          <w:tab w:val="left" w:pos="4311"/>
        </w:tabs>
      </w:pPr>
    </w:p>
    <w:p w14:paraId="309F3FBF" w14:textId="77777777" w:rsidR="00B90BA3" w:rsidRDefault="00B90BA3" w:rsidP="00B034FE">
      <w:pPr>
        <w:tabs>
          <w:tab w:val="left" w:pos="4311"/>
        </w:tabs>
      </w:pPr>
    </w:p>
    <w:p w14:paraId="685D4991" w14:textId="77777777" w:rsidR="00B90BA3" w:rsidRDefault="00B90BA3" w:rsidP="00B034FE">
      <w:pPr>
        <w:tabs>
          <w:tab w:val="left" w:pos="4311"/>
        </w:tabs>
      </w:pPr>
    </w:p>
    <w:p w14:paraId="5DDC2EF1" w14:textId="77777777" w:rsidR="00B90BA3" w:rsidRDefault="00B90BA3" w:rsidP="00B034FE">
      <w:pPr>
        <w:tabs>
          <w:tab w:val="left" w:pos="4311"/>
        </w:tabs>
      </w:pPr>
    </w:p>
    <w:p w14:paraId="6301C9A3" w14:textId="77777777" w:rsidR="00B90BA3" w:rsidRDefault="00B90BA3" w:rsidP="00B034FE">
      <w:pPr>
        <w:tabs>
          <w:tab w:val="left" w:pos="4311"/>
        </w:tabs>
      </w:pPr>
    </w:p>
    <w:p w14:paraId="56A1563E" w14:textId="77777777" w:rsidR="00B90BA3" w:rsidRDefault="00B90BA3" w:rsidP="00B034FE">
      <w:pPr>
        <w:tabs>
          <w:tab w:val="left" w:pos="4311"/>
        </w:tabs>
      </w:pPr>
    </w:p>
    <w:p w14:paraId="0676752C" w14:textId="77777777" w:rsidR="00B90BA3" w:rsidRDefault="00B90BA3" w:rsidP="00B034FE">
      <w:pPr>
        <w:tabs>
          <w:tab w:val="left" w:pos="4311"/>
        </w:tabs>
      </w:pPr>
    </w:p>
    <w:p w14:paraId="0979DB00" w14:textId="77777777" w:rsidR="00C20EDC" w:rsidRDefault="00C20EDC" w:rsidP="00B034FE">
      <w:pPr>
        <w:tabs>
          <w:tab w:val="left" w:pos="4311"/>
        </w:tabs>
      </w:pPr>
    </w:p>
    <w:p w14:paraId="22D34374" w14:textId="77777777" w:rsidR="00B90BA3" w:rsidRDefault="00B90BA3" w:rsidP="00B034FE">
      <w:pPr>
        <w:tabs>
          <w:tab w:val="left" w:pos="4311"/>
        </w:tabs>
      </w:pPr>
    </w:p>
    <w:p w14:paraId="1DCF7250" w14:textId="77777777" w:rsidR="00B90BA3" w:rsidRPr="00AA3490" w:rsidRDefault="00B90BA3" w:rsidP="00B034FE">
      <w:pPr>
        <w:tabs>
          <w:tab w:val="left" w:pos="4311"/>
        </w:tabs>
      </w:pPr>
    </w:p>
    <w:p w14:paraId="3A61313E" w14:textId="77777777" w:rsidR="00D83156" w:rsidRPr="00B90BA3" w:rsidRDefault="00B034FE" w:rsidP="00B90BA3">
      <w:pPr>
        <w:pStyle w:val="Nagwek1"/>
      </w:pPr>
      <w:bookmarkStart w:id="84" w:name="_Toc127721934"/>
      <w:bookmarkStart w:id="85" w:name="_Toc127801521"/>
      <w:r w:rsidRPr="00B90BA3">
        <w:lastRenderedPageBreak/>
        <w:t>ROZDZIAŁ X</w:t>
      </w:r>
      <w:r w:rsidR="00D83156" w:rsidRPr="00B90BA3">
        <w:t>V</w:t>
      </w:r>
      <w:r w:rsidR="00AA3490" w:rsidRPr="00B90BA3">
        <w:t>I</w:t>
      </w:r>
      <w:bookmarkEnd w:id="84"/>
      <w:bookmarkEnd w:id="85"/>
    </w:p>
    <w:p w14:paraId="3DAAEA9F" w14:textId="77777777" w:rsidR="00D83156" w:rsidRPr="00AA3490" w:rsidRDefault="00D83156" w:rsidP="00B90BA3">
      <w:pPr>
        <w:pStyle w:val="Nagwek1"/>
        <w:spacing w:after="240"/>
      </w:pPr>
      <w:bookmarkStart w:id="86" w:name="_Toc127721935"/>
      <w:bookmarkStart w:id="87" w:name="_Toc127801522"/>
      <w:r w:rsidRPr="00B90BA3">
        <w:t>POSTANOWIENIA KOŃCOWE</w:t>
      </w:r>
      <w:bookmarkEnd w:id="86"/>
      <w:bookmarkEnd w:id="87"/>
    </w:p>
    <w:p w14:paraId="60F79A18" w14:textId="77777777" w:rsidR="0065241C" w:rsidRPr="00B90BA3" w:rsidRDefault="00D83156" w:rsidP="00B90BA3">
      <w:pPr>
        <w:spacing w:after="240"/>
        <w:jc w:val="center"/>
        <w:rPr>
          <w:b/>
          <w:bCs/>
        </w:rPr>
      </w:pPr>
      <w:r w:rsidRPr="00B90BA3">
        <w:rPr>
          <w:b/>
          <w:bCs/>
        </w:rPr>
        <w:t>§ 53</w:t>
      </w:r>
    </w:p>
    <w:p w14:paraId="15DF7DBD" w14:textId="77777777" w:rsidR="00D83156" w:rsidRPr="0065241C" w:rsidRDefault="00D83156" w:rsidP="002A4161">
      <w:pPr>
        <w:numPr>
          <w:ilvl w:val="0"/>
          <w:numId w:val="138"/>
        </w:numPr>
        <w:ind w:left="284"/>
        <w:jc w:val="both"/>
      </w:pPr>
      <w:r w:rsidRPr="0065241C">
        <w:rPr>
          <w:rFonts w:cs="Arial"/>
        </w:rPr>
        <w:t>Szkoła używa pieczęci urzędowej zgodnie z odrębnymi przepisami.</w:t>
      </w:r>
    </w:p>
    <w:p w14:paraId="39E7682B" w14:textId="77777777" w:rsidR="00D83156" w:rsidRPr="00845522" w:rsidRDefault="00D83156" w:rsidP="002A4161">
      <w:pPr>
        <w:numPr>
          <w:ilvl w:val="0"/>
          <w:numId w:val="138"/>
        </w:numPr>
        <w:ind w:left="284"/>
        <w:jc w:val="both"/>
      </w:pPr>
      <w:r w:rsidRPr="0065241C">
        <w:rPr>
          <w:rFonts w:cs="Arial"/>
        </w:rPr>
        <w:t>Na świadectwach szkolnych i innych dok</w:t>
      </w:r>
      <w:r w:rsidR="00AB0F0D">
        <w:rPr>
          <w:rFonts w:cs="Arial"/>
        </w:rPr>
        <w:t>umentach dotyczących Technikum podaje się pełną nazwę</w:t>
      </w:r>
      <w:r w:rsidRPr="0065241C">
        <w:rPr>
          <w:rFonts w:cs="Arial"/>
        </w:rPr>
        <w:t>.</w:t>
      </w:r>
    </w:p>
    <w:p w14:paraId="7D940F69" w14:textId="77777777" w:rsidR="00D83156" w:rsidRPr="00B90BA3" w:rsidRDefault="00D83156" w:rsidP="00B90BA3">
      <w:pPr>
        <w:spacing w:after="240"/>
        <w:jc w:val="center"/>
        <w:rPr>
          <w:rFonts w:cs="Arial"/>
          <w:b/>
          <w:bCs/>
        </w:rPr>
      </w:pPr>
      <w:r w:rsidRPr="00B90BA3">
        <w:rPr>
          <w:rFonts w:cs="Arial"/>
          <w:b/>
          <w:bCs/>
        </w:rPr>
        <w:t>§ 54</w:t>
      </w:r>
    </w:p>
    <w:p w14:paraId="34202E86" w14:textId="77777777" w:rsidR="00D83156" w:rsidRDefault="0065241C" w:rsidP="002A4161">
      <w:pPr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Technikum</w:t>
      </w:r>
      <w:r w:rsidR="00D83156">
        <w:rPr>
          <w:rFonts w:cs="Arial"/>
        </w:rPr>
        <w:t xml:space="preserve"> posiada własny sztandar oraz ceremoniał szkolny.</w:t>
      </w:r>
    </w:p>
    <w:p w14:paraId="51A59C6D" w14:textId="77777777" w:rsidR="00D83156" w:rsidRDefault="00D83156" w:rsidP="002A4161">
      <w:pPr>
        <w:numPr>
          <w:ilvl w:val="0"/>
          <w:numId w:val="22"/>
        </w:numPr>
        <w:jc w:val="both"/>
        <w:rPr>
          <w:rFonts w:cs="Arial"/>
          <w:color w:val="000000"/>
        </w:rPr>
      </w:pPr>
      <w:r>
        <w:rPr>
          <w:rFonts w:cs="Arial"/>
        </w:rPr>
        <w:t>Poczet sztandarowy bierze udział w uroczystościach szkolnych i apelach z okazji świąt państwowych w szkole i poza nią.</w:t>
      </w:r>
    </w:p>
    <w:p w14:paraId="596EE1F4" w14:textId="77777777" w:rsidR="00D83156" w:rsidRDefault="00D83156" w:rsidP="002A4161">
      <w:pPr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  <w:color w:val="000000"/>
        </w:rPr>
        <w:t>Sztandar jest przechowywany na terenie szkoły w zamkniętej gablocie razem z insygniami pocztu sztandarowego.</w:t>
      </w:r>
    </w:p>
    <w:p w14:paraId="0DDF3E1D" w14:textId="77777777" w:rsidR="00D83156" w:rsidRDefault="00D83156">
      <w:pPr>
        <w:jc w:val="center"/>
        <w:rPr>
          <w:rFonts w:cs="Arial"/>
        </w:rPr>
      </w:pPr>
    </w:p>
    <w:p w14:paraId="485E844D" w14:textId="77777777" w:rsidR="00D83156" w:rsidRPr="00B90BA3" w:rsidRDefault="00D83156">
      <w:pPr>
        <w:jc w:val="center"/>
        <w:rPr>
          <w:rFonts w:cs="Arial"/>
          <w:b/>
          <w:bCs/>
        </w:rPr>
      </w:pPr>
      <w:r w:rsidRPr="00B90BA3">
        <w:rPr>
          <w:rFonts w:cs="Arial"/>
          <w:b/>
          <w:bCs/>
        </w:rPr>
        <w:t>§ 55</w:t>
      </w:r>
    </w:p>
    <w:p w14:paraId="6D06466D" w14:textId="77777777" w:rsidR="00D83156" w:rsidRDefault="00D83156" w:rsidP="00B90BA3">
      <w:pPr>
        <w:jc w:val="both"/>
        <w:rPr>
          <w:rFonts w:cs="Arial"/>
        </w:rPr>
      </w:pPr>
    </w:p>
    <w:p w14:paraId="24C8B63D" w14:textId="77777777" w:rsidR="00D83156" w:rsidRDefault="0065241C" w:rsidP="002A4161">
      <w:pPr>
        <w:numPr>
          <w:ilvl w:val="0"/>
          <w:numId w:val="4"/>
        </w:numPr>
        <w:tabs>
          <w:tab w:val="clear" w:pos="502"/>
          <w:tab w:val="num" w:pos="284"/>
        </w:tabs>
        <w:ind w:hanging="502"/>
        <w:jc w:val="both"/>
        <w:rPr>
          <w:rFonts w:cs="Arial"/>
        </w:rPr>
      </w:pPr>
      <w:r>
        <w:rPr>
          <w:rFonts w:cs="Arial"/>
        </w:rPr>
        <w:t>Technikum</w:t>
      </w:r>
      <w:r w:rsidR="00D83156">
        <w:rPr>
          <w:rFonts w:cs="Arial"/>
        </w:rPr>
        <w:t xml:space="preserve"> prowadzi i przechowuje dokumentację zgodnie z odrębnymi przepisami.</w:t>
      </w:r>
    </w:p>
    <w:p w14:paraId="430418B4" w14:textId="77777777" w:rsidR="00D83156" w:rsidRPr="0065241C" w:rsidRDefault="0065241C" w:rsidP="002A4161">
      <w:pPr>
        <w:numPr>
          <w:ilvl w:val="0"/>
          <w:numId w:val="4"/>
        </w:numPr>
        <w:tabs>
          <w:tab w:val="clear" w:pos="502"/>
          <w:tab w:val="num" w:pos="284"/>
        </w:tabs>
        <w:ind w:left="284" w:hanging="284"/>
        <w:jc w:val="both"/>
        <w:rPr>
          <w:rFonts w:cs="Arial"/>
        </w:rPr>
      </w:pPr>
      <w:r>
        <w:rPr>
          <w:rFonts w:cs="Arial"/>
        </w:rPr>
        <w:t>W Technikum</w:t>
      </w:r>
      <w:r w:rsidR="00D83156" w:rsidRPr="0065241C">
        <w:rPr>
          <w:rFonts w:cs="Arial"/>
        </w:rPr>
        <w:t xml:space="preserve"> jest prowadzony dziennik elektro</w:t>
      </w:r>
      <w:r>
        <w:rPr>
          <w:rFonts w:cs="Arial"/>
        </w:rPr>
        <w:t xml:space="preserve">niczny na zasadach określonych w </w:t>
      </w:r>
      <w:r w:rsidR="00D83156" w:rsidRPr="0065241C">
        <w:rPr>
          <w:rFonts w:cs="Arial"/>
        </w:rPr>
        <w:t xml:space="preserve">regulaminie korzystania z dziennika elektronicznego wprowadzonym zarządzeniem </w:t>
      </w:r>
    </w:p>
    <w:p w14:paraId="0F34835E" w14:textId="77777777" w:rsidR="0065241C" w:rsidRDefault="00395BA9" w:rsidP="00B90BA3">
      <w:pPr>
        <w:ind w:left="284"/>
        <w:jc w:val="both"/>
        <w:rPr>
          <w:rFonts w:cs="Arial"/>
        </w:rPr>
      </w:pPr>
      <w:r>
        <w:rPr>
          <w:rFonts w:cs="Arial"/>
        </w:rPr>
        <w:t>D</w:t>
      </w:r>
      <w:r w:rsidR="00D83156">
        <w:rPr>
          <w:rFonts w:cs="Arial"/>
        </w:rPr>
        <w:t xml:space="preserve">yrektora </w:t>
      </w:r>
      <w:r>
        <w:rPr>
          <w:rFonts w:cs="Arial"/>
        </w:rPr>
        <w:t>S</w:t>
      </w:r>
      <w:r w:rsidR="00D83156">
        <w:rPr>
          <w:rFonts w:cs="Arial"/>
        </w:rPr>
        <w:t>zkoły.</w:t>
      </w:r>
    </w:p>
    <w:p w14:paraId="6CA055AF" w14:textId="77777777" w:rsidR="00D83156" w:rsidRPr="00B90BA3" w:rsidRDefault="00D83156" w:rsidP="002A4161">
      <w:pPr>
        <w:numPr>
          <w:ilvl w:val="0"/>
          <w:numId w:val="4"/>
        </w:numPr>
        <w:tabs>
          <w:tab w:val="clear" w:pos="502"/>
          <w:tab w:val="num" w:pos="142"/>
        </w:tabs>
        <w:spacing w:after="240"/>
        <w:ind w:left="284" w:hanging="284"/>
        <w:jc w:val="both"/>
        <w:rPr>
          <w:rFonts w:cs="Arial"/>
        </w:rPr>
      </w:pPr>
      <w:r w:rsidRPr="0065241C">
        <w:rPr>
          <w:rFonts w:cs="Arial"/>
        </w:rPr>
        <w:t>Zasady prowadzenia przez  szkołę gospodarki finansowej i materiałowej określają odrębne przepisy.</w:t>
      </w:r>
    </w:p>
    <w:p w14:paraId="5E03FEAD" w14:textId="77777777" w:rsidR="008C60A0" w:rsidRPr="00B90BA3" w:rsidRDefault="00D83156" w:rsidP="00B90BA3">
      <w:pPr>
        <w:spacing w:after="240"/>
        <w:jc w:val="center"/>
        <w:rPr>
          <w:rFonts w:cs="Arial"/>
          <w:b/>
          <w:bCs/>
        </w:rPr>
      </w:pPr>
      <w:r w:rsidRPr="00B90BA3">
        <w:rPr>
          <w:rFonts w:cs="Arial"/>
          <w:b/>
          <w:bCs/>
        </w:rPr>
        <w:t>§ 56</w:t>
      </w:r>
    </w:p>
    <w:p w14:paraId="5A4E2676" w14:textId="77777777" w:rsidR="00D83156" w:rsidRDefault="00D83156" w:rsidP="002A4161">
      <w:pPr>
        <w:numPr>
          <w:ilvl w:val="0"/>
          <w:numId w:val="27"/>
        </w:numPr>
        <w:jc w:val="both"/>
        <w:rPr>
          <w:rFonts w:cs="Arial"/>
        </w:rPr>
      </w:pPr>
      <w:r>
        <w:rPr>
          <w:rFonts w:cs="Arial"/>
        </w:rPr>
        <w:t xml:space="preserve">Wszelkie zmiany w statucie mogą być wprowadzone na uzasadniony wniosek organów </w:t>
      </w:r>
      <w:r w:rsidR="00EB639F">
        <w:rPr>
          <w:rFonts w:cs="Arial"/>
        </w:rPr>
        <w:t xml:space="preserve"> szkoły po zatwierdzeniu przez </w:t>
      </w:r>
      <w:r w:rsidR="000F71A7">
        <w:rPr>
          <w:rFonts w:cs="Arial"/>
        </w:rPr>
        <w:t>R</w:t>
      </w:r>
      <w:r w:rsidR="00EB639F">
        <w:rPr>
          <w:rFonts w:cs="Arial"/>
        </w:rPr>
        <w:t xml:space="preserve">adę </w:t>
      </w:r>
      <w:r w:rsidR="000F71A7">
        <w:rPr>
          <w:rFonts w:cs="Arial"/>
        </w:rPr>
        <w:t>P</w:t>
      </w:r>
      <w:r>
        <w:rPr>
          <w:rFonts w:cs="Arial"/>
        </w:rPr>
        <w:t>edagogiczną.</w:t>
      </w:r>
    </w:p>
    <w:p w14:paraId="03266120" w14:textId="77777777" w:rsidR="00D83156" w:rsidRDefault="00EB639F" w:rsidP="002A4161">
      <w:pPr>
        <w:numPr>
          <w:ilvl w:val="0"/>
          <w:numId w:val="27"/>
        </w:numPr>
        <w:jc w:val="both"/>
        <w:rPr>
          <w:rFonts w:cs="Arial"/>
        </w:rPr>
      </w:pPr>
      <w:r>
        <w:rPr>
          <w:rFonts w:cs="Arial"/>
        </w:rPr>
        <w:t xml:space="preserve">Rada </w:t>
      </w:r>
      <w:r w:rsidR="000F71A7">
        <w:rPr>
          <w:rFonts w:cs="Arial"/>
        </w:rPr>
        <w:t>P</w:t>
      </w:r>
      <w:r w:rsidR="00D83156">
        <w:rPr>
          <w:rFonts w:cs="Arial"/>
        </w:rPr>
        <w:t xml:space="preserve">edagogiczna zobowiązuje </w:t>
      </w:r>
      <w:r w:rsidR="00395BA9">
        <w:rPr>
          <w:rFonts w:cs="Arial"/>
        </w:rPr>
        <w:t>D</w:t>
      </w:r>
      <w:r w:rsidR="00D83156">
        <w:rPr>
          <w:rFonts w:cs="Arial"/>
        </w:rPr>
        <w:t>yrektora do opublikowania ujednoliconego tekstu statutu.</w:t>
      </w:r>
    </w:p>
    <w:p w14:paraId="7268BD72" w14:textId="77777777" w:rsidR="00D83156" w:rsidRDefault="00D83156" w:rsidP="002A4161">
      <w:pPr>
        <w:numPr>
          <w:ilvl w:val="0"/>
          <w:numId w:val="27"/>
        </w:numPr>
        <w:jc w:val="both"/>
      </w:pPr>
      <w:r>
        <w:rPr>
          <w:rFonts w:cs="Arial"/>
        </w:rPr>
        <w:t>Tekst ujednolicony dostępny jest w wersji papierowej w sekretariacie  oraz w wersji komputerowej zamieszczony na str</w:t>
      </w:r>
      <w:r w:rsidR="00EB639F">
        <w:rPr>
          <w:rFonts w:cs="Arial"/>
        </w:rPr>
        <w:t>onie internetowej Technikum</w:t>
      </w:r>
      <w:r>
        <w:rPr>
          <w:rFonts w:cs="Arial"/>
        </w:rPr>
        <w:t>.</w:t>
      </w:r>
    </w:p>
    <w:p w14:paraId="3738C0CB" w14:textId="77777777" w:rsidR="008C60A0" w:rsidRDefault="008C60A0"/>
    <w:p w14:paraId="1748F867" w14:textId="77777777" w:rsidR="00110609" w:rsidRDefault="00110609"/>
    <w:p w14:paraId="656E33EC" w14:textId="77777777" w:rsidR="00110609" w:rsidRDefault="00110609"/>
    <w:p w14:paraId="4FCAE0E4" w14:textId="77777777" w:rsidR="00234555" w:rsidRDefault="00234555"/>
    <w:p w14:paraId="352263D8" w14:textId="261301CF" w:rsidR="00D83156" w:rsidRDefault="008C60A0" w:rsidP="00FA1112">
      <w:pPr>
        <w:ind w:right="-143"/>
        <w:jc w:val="both"/>
      </w:pPr>
      <w:r>
        <w:t>Statut Technikum</w:t>
      </w:r>
      <w:r w:rsidR="00D83156">
        <w:t xml:space="preserve"> został</w:t>
      </w:r>
      <w:r>
        <w:t xml:space="preserve"> pozytywnie zaopiniowany przez </w:t>
      </w:r>
      <w:r w:rsidR="00B90BA3">
        <w:t>R</w:t>
      </w:r>
      <w:r>
        <w:t xml:space="preserve">adę </w:t>
      </w:r>
      <w:r w:rsidR="00B90BA3">
        <w:t>R</w:t>
      </w:r>
      <w:r>
        <w:t xml:space="preserve">odziców </w:t>
      </w:r>
      <w:r w:rsidR="00FA1112">
        <w:t xml:space="preserve">przy ZSCKR        </w:t>
      </w:r>
      <w:r w:rsidR="00713382">
        <w:t xml:space="preserve">              </w:t>
      </w:r>
      <w:r w:rsidR="00FA1112">
        <w:t xml:space="preserve">        w Sypniewie </w:t>
      </w:r>
      <w:r>
        <w:t xml:space="preserve">i </w:t>
      </w:r>
      <w:r w:rsidR="00B90BA3">
        <w:t>S</w:t>
      </w:r>
      <w:r>
        <w:t xml:space="preserve">amorząd </w:t>
      </w:r>
      <w:r w:rsidR="00B90BA3">
        <w:t>U</w:t>
      </w:r>
      <w:r w:rsidR="00D83156">
        <w:t>czniowski.</w:t>
      </w:r>
    </w:p>
    <w:p w14:paraId="035D2738" w14:textId="77777777" w:rsidR="00D83156" w:rsidRDefault="00D83156"/>
    <w:p w14:paraId="27B64957" w14:textId="77777777" w:rsidR="00D83156" w:rsidRDefault="00D83156"/>
    <w:p w14:paraId="172858B6" w14:textId="77777777" w:rsidR="00234555" w:rsidRDefault="00234555"/>
    <w:p w14:paraId="01E00A40" w14:textId="77777777" w:rsidR="00D83156" w:rsidRDefault="00D83156">
      <w:r>
        <w:t>Przewodniczący Rady Pedagogicznej</w:t>
      </w:r>
    </w:p>
    <w:sectPr w:rsidR="00D83156" w:rsidSect="004E2EE4">
      <w:footerReference w:type="default" r:id="rId9"/>
      <w:pgSz w:w="11906" w:h="16838"/>
      <w:pgMar w:top="992" w:right="1133" w:bottom="1418" w:left="1418" w:header="709" w:footer="794" w:gutter="0"/>
      <w:pgNumType w:start="1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5B1F8" w14:textId="77777777" w:rsidR="00A24549" w:rsidRDefault="00A24549">
      <w:r>
        <w:separator/>
      </w:r>
    </w:p>
  </w:endnote>
  <w:endnote w:type="continuationSeparator" w:id="0">
    <w:p w14:paraId="583F5A7F" w14:textId="77777777" w:rsidR="00A24549" w:rsidRDefault="00A24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TE2DF5A08t00">
    <w:altName w:val="Malgun Gothic Semilight"/>
    <w:charset w:val="80"/>
    <w:family w:val="auto"/>
    <w:pitch w:val="default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7ED8B" w14:textId="77777777" w:rsidR="00450700" w:rsidRDefault="0045070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950D474" w14:textId="77777777" w:rsidR="001D2EF1" w:rsidRDefault="001D2E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4D635" w14:textId="77777777" w:rsidR="00A24549" w:rsidRDefault="00A24549">
      <w:r>
        <w:separator/>
      </w:r>
    </w:p>
  </w:footnote>
  <w:footnote w:type="continuationSeparator" w:id="0">
    <w:p w14:paraId="68F593EA" w14:textId="77777777" w:rsidR="00A24549" w:rsidRDefault="00A24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b w:val="0"/>
        <w:i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4"/>
      <w:numFmt w:val="upperRoman"/>
      <w:lvlText w:val=". II.%6"/>
      <w:lvlJc w:val="left"/>
      <w:pPr>
        <w:tabs>
          <w:tab w:val="num" w:pos="1070"/>
        </w:tabs>
        <w:ind w:left="330" w:hanging="340"/>
      </w:pPr>
      <w:rPr>
        <w:rFonts w:ascii="Arial" w:hAnsi="Arial" w:cs="Arial"/>
        <w:b w:val="0"/>
        <w:i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D034DAF4"/>
    <w:name w:val="WW8Num3"/>
    <w:lvl w:ilvl="0">
      <w:start w:val="1"/>
      <w:numFmt w:val="lowerLetter"/>
      <w:lvlText w:val="%1)"/>
      <w:lvlJc w:val="left"/>
      <w:pPr>
        <w:tabs>
          <w:tab w:val="num" w:pos="928"/>
        </w:tabs>
        <w:ind w:left="908" w:hanging="34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0000004"/>
    <w:multiLevelType w:val="singleLevel"/>
    <w:tmpl w:val="315E68C8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0005"/>
    <w:multiLevelType w:val="singleLevel"/>
    <w:tmpl w:val="730891A2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Arial"/>
      </w:rPr>
    </w:lvl>
  </w:abstractNum>
  <w:abstractNum w:abstractNumId="4" w15:restartNumberingAfterBreak="0">
    <w:nsid w:val="00000006"/>
    <w:multiLevelType w:val="multilevel"/>
    <w:tmpl w:val="94C4AD22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Arial" w:hAnsi="Arial" w:cs="Arial"/>
        <w:color w:val="000000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00000007"/>
    <w:multiLevelType w:val="multilevel"/>
    <w:tmpl w:val="082AB3D4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6" w15:restartNumberingAfterBreak="0">
    <w:nsid w:val="00000008"/>
    <w:multiLevelType w:val="multilevel"/>
    <w:tmpl w:val="32B47722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 w:hint="default"/>
        <w:b/>
        <w:i w:val="0"/>
        <w:color w:val="000000"/>
      </w:rPr>
    </w:lvl>
    <w:lvl w:ilvl="1">
      <w:start w:val="2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00000009"/>
    <w:multiLevelType w:val="multilevel"/>
    <w:tmpl w:val="11D20F8C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strike w:val="0"/>
        <w:dstrike w:val="0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0000000B"/>
    <w:multiLevelType w:val="multilevel"/>
    <w:tmpl w:val="438A7A0C"/>
    <w:name w:val="WW8Num11"/>
    <w:lvl w:ilvl="0">
      <w:start w:val="1"/>
      <w:numFmt w:val="lowerLetter"/>
      <w:lvlText w:val="%1)"/>
      <w:lvlJc w:val="left"/>
      <w:pPr>
        <w:tabs>
          <w:tab w:val="num" w:pos="1154"/>
        </w:tabs>
        <w:ind w:left="1134" w:hanging="34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 w:tentative="1">
      <w:start w:val="1"/>
      <w:numFmt w:val="lowerRoman"/>
      <w:lvlText w:val="%3."/>
      <w:lvlJc w:val="right"/>
      <w:pPr>
        <w:ind w:left="2934" w:hanging="180"/>
      </w:pPr>
    </w:lvl>
    <w:lvl w:ilvl="3" w:tentative="1">
      <w:start w:val="1"/>
      <w:numFmt w:val="decimal"/>
      <w:lvlText w:val="%4."/>
      <w:lvlJc w:val="left"/>
      <w:pPr>
        <w:ind w:left="3654" w:hanging="360"/>
      </w:pPr>
    </w:lvl>
    <w:lvl w:ilvl="4" w:tentative="1">
      <w:start w:val="1"/>
      <w:numFmt w:val="lowerLetter"/>
      <w:lvlText w:val="%5."/>
      <w:lvlJc w:val="left"/>
      <w:pPr>
        <w:ind w:left="4374" w:hanging="360"/>
      </w:pPr>
    </w:lvl>
    <w:lvl w:ilvl="5" w:tentative="1">
      <w:start w:val="1"/>
      <w:numFmt w:val="lowerRoman"/>
      <w:lvlText w:val="%6."/>
      <w:lvlJc w:val="right"/>
      <w:pPr>
        <w:ind w:left="5094" w:hanging="180"/>
      </w:pPr>
    </w:lvl>
    <w:lvl w:ilvl="6" w:tentative="1">
      <w:start w:val="1"/>
      <w:numFmt w:val="decimal"/>
      <w:lvlText w:val="%7."/>
      <w:lvlJc w:val="left"/>
      <w:pPr>
        <w:ind w:left="5814" w:hanging="360"/>
      </w:pPr>
    </w:lvl>
    <w:lvl w:ilvl="7" w:tentative="1">
      <w:start w:val="1"/>
      <w:numFmt w:val="lowerLetter"/>
      <w:lvlText w:val="%8."/>
      <w:lvlJc w:val="left"/>
      <w:pPr>
        <w:ind w:left="6534" w:hanging="360"/>
      </w:pPr>
    </w:lvl>
    <w:lvl w:ilvl="8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0000000E"/>
    <w:multiLevelType w:val="singleLevel"/>
    <w:tmpl w:val="997A43F4"/>
    <w:name w:val="WW8Num14"/>
    <w:lvl w:ilvl="0">
      <w:start w:val="1"/>
      <w:numFmt w:val="lowerLetter"/>
      <w:lvlText w:val="%1)"/>
      <w:lvlJc w:val="left"/>
      <w:pPr>
        <w:tabs>
          <w:tab w:val="num" w:pos="1154"/>
        </w:tabs>
        <w:ind w:left="1134" w:hanging="340"/>
      </w:pPr>
      <w:rPr>
        <w:rFonts w:ascii="Arial" w:hAnsi="Arial" w:cs="Arial" w:hint="default"/>
        <w:color w:val="000000"/>
      </w:rPr>
    </w:lvl>
  </w:abstractNum>
  <w:abstractNum w:abstractNumId="13" w15:restartNumberingAfterBreak="0">
    <w:nsid w:val="0000000F"/>
    <w:multiLevelType w:val="multilevel"/>
    <w:tmpl w:val="A5E61A42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eastAsia="Times New Roman" w:hAnsi="Times New Roman" w:cs="Times New Roman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Arial" w:hAnsi="Arial" w:cs="Arial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Courier New" w:hAnsi="Courier New" w:cs="Courier New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00000010"/>
    <w:multiLevelType w:val="multilevel"/>
    <w:tmpl w:val="C1A8E192"/>
    <w:name w:val="WW8Num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00000011"/>
    <w:multiLevelType w:val="singleLevel"/>
    <w:tmpl w:val="6BC874AE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16" w15:restartNumberingAfterBreak="0">
    <w:nsid w:val="00000012"/>
    <w:multiLevelType w:val="singleLevel"/>
    <w:tmpl w:val="F90AB4E8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00000014"/>
    <w:multiLevelType w:val="singleLevel"/>
    <w:tmpl w:val="5732B33E"/>
    <w:name w:val="WW8Num20"/>
    <w:lvl w:ilvl="0">
      <w:start w:val="1"/>
      <w:numFmt w:val="lowerLetter"/>
      <w:lvlText w:val="%1)"/>
      <w:lvlJc w:val="left"/>
      <w:pPr>
        <w:tabs>
          <w:tab w:val="num" w:pos="708"/>
        </w:tabs>
        <w:ind w:left="1134" w:hanging="340"/>
      </w:pPr>
      <w:rPr>
        <w:rFonts w:ascii="Arial" w:hAnsi="Arial" w:cs="Arial" w:hint="default"/>
        <w:b w:val="0"/>
        <w:i w:val="0"/>
        <w:color w:val="000000"/>
      </w:rPr>
    </w:lvl>
  </w:abstractNum>
  <w:abstractNum w:abstractNumId="19" w15:restartNumberingAfterBreak="0">
    <w:nsid w:val="00000015"/>
    <w:multiLevelType w:val="multilevel"/>
    <w:tmpl w:val="69D45924"/>
    <w:name w:val="WW8Num2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Arial" w:hAnsi="Arial" w:cs="Arial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00000016"/>
    <w:multiLevelType w:val="multilevel"/>
    <w:tmpl w:val="C65A1C40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00000017"/>
    <w:multiLevelType w:val="multilevel"/>
    <w:tmpl w:val="B0B208CA"/>
    <w:name w:val="WW8Num23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  <w:rPr>
        <w:rFonts w:ascii="Arial" w:hAnsi="Arial" w:cs="Arial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22" w15:restartNumberingAfterBreak="0">
    <w:nsid w:val="00000018"/>
    <w:multiLevelType w:val="multilevel"/>
    <w:tmpl w:val="00000018"/>
    <w:name w:val="WW8Num24"/>
    <w:lvl w:ilvl="0">
      <w:start w:val="13"/>
      <w:numFmt w:val="upperRoman"/>
      <w:lvlText w:val="%1. "/>
      <w:lvlJc w:val="left"/>
      <w:pPr>
        <w:tabs>
          <w:tab w:val="num" w:pos="720"/>
        </w:tabs>
        <w:ind w:left="340" w:hanging="340"/>
      </w:pPr>
    </w:lvl>
    <w:lvl w:ilvl="1">
      <w:start w:val="4"/>
      <w:numFmt w:val="upperRoman"/>
      <w:lvlText w:val="%2. I."/>
      <w:lvlJc w:val="left"/>
      <w:pPr>
        <w:tabs>
          <w:tab w:val="num" w:pos="1080"/>
        </w:tabs>
        <w:ind w:left="340" w:hanging="340"/>
      </w:pPr>
      <w:rPr>
        <w:rFonts w:ascii="Arial" w:hAnsi="Arial" w:cs="Aria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2"/>
      <w:numFmt w:val="upperRoman"/>
      <w:lvlText w:val="%4."/>
      <w:lvlJc w:val="left"/>
      <w:pPr>
        <w:tabs>
          <w:tab w:val="num" w:pos="720"/>
        </w:tabs>
        <w:ind w:left="340" w:hanging="340"/>
      </w:pPr>
    </w:lvl>
    <w:lvl w:ilvl="4">
      <w:start w:val="9"/>
      <w:numFmt w:val="upperRoman"/>
      <w:lvlText w:val="%5. III"/>
      <w:lvlJc w:val="left"/>
      <w:pPr>
        <w:tabs>
          <w:tab w:val="num" w:pos="1080"/>
        </w:tabs>
        <w:ind w:left="340" w:hanging="34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0000019"/>
    <w:multiLevelType w:val="multilevel"/>
    <w:tmpl w:val="A7A25F06"/>
    <w:name w:val="WW8Num25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4" w15:restartNumberingAfterBreak="0">
    <w:nsid w:val="0000001A"/>
    <w:multiLevelType w:val="multilevel"/>
    <w:tmpl w:val="0000001A"/>
    <w:name w:val="WW8Num26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80"/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000001B"/>
    <w:multiLevelType w:val="multilevel"/>
    <w:tmpl w:val="7F820866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26" w15:restartNumberingAfterBreak="0">
    <w:nsid w:val="0000001C"/>
    <w:multiLevelType w:val="singleLevel"/>
    <w:tmpl w:val="6D8649B0"/>
    <w:name w:val="WW8Num28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  <w:b/>
        <w:i w:val="0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cs="Arial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cs="Arial"/>
        <w:b w:val="0"/>
        <w:i w:val="0"/>
      </w:r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00000021"/>
    <w:multiLevelType w:val="multilevel"/>
    <w:tmpl w:val="222C33B2"/>
    <w:name w:val="WW8Num3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Arial" w:hAnsi="Arial" w:cs="Arial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00000022"/>
    <w:multiLevelType w:val="multilevel"/>
    <w:tmpl w:val="8B0CC026"/>
    <w:name w:val="WW8Num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OpenSymbol" w:hAnsi="OpenSymbol" w:cs="OpenSymbol" w:hint="default"/>
        <w:b/>
        <w:i w:val="0"/>
        <w:color w:val="000000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OpenSymbol" w:hAnsi="OpenSymbol" w:cs="OpenSymbol"/>
        <w:b/>
        <w:i w:val="0"/>
        <w:color w:val="000000"/>
        <w:sz w:val="24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</w:rPr>
    </w:lvl>
  </w:abstractNum>
  <w:abstractNum w:abstractNumId="33" w15:restartNumberingAfterBreak="0">
    <w:nsid w:val="00000024"/>
    <w:multiLevelType w:val="multilevel"/>
    <w:tmpl w:val="93AA72F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34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</w:rPr>
    </w:lvl>
  </w:abstractNum>
  <w:abstractNum w:abstractNumId="35" w15:restartNumberingAfterBreak="0">
    <w:nsid w:val="00000026"/>
    <w:multiLevelType w:val="multilevel"/>
    <w:tmpl w:val="00000026"/>
    <w:name w:val="WW8Num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00000027"/>
    <w:multiLevelType w:val="multilevel"/>
    <w:tmpl w:val="1F80C73E"/>
    <w:name w:val="WW8Num3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37" w15:restartNumberingAfterBreak="0">
    <w:nsid w:val="00000028"/>
    <w:multiLevelType w:val="multilevel"/>
    <w:tmpl w:val="2E3AEB08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cs="Aria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/>
        <w:i w:val="0"/>
      </w:rPr>
    </w:lvl>
    <w:lvl w:ilvl="1">
      <w:start w:val="2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0000002A"/>
    <w:multiLevelType w:val="multilevel"/>
    <w:tmpl w:val="48CC0C6E"/>
    <w:name w:val="WW8Num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/>
        <w:i w:val="0"/>
        <w:strike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cs="Arial"/>
      </w:r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40" w15:restartNumberingAfterBreak="0">
    <w:nsid w:val="0000002B"/>
    <w:multiLevelType w:val="singleLevel"/>
    <w:tmpl w:val="0000002B"/>
    <w:name w:val="WW8Num4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  <w:color w:val="000000"/>
        <w:sz w:val="22"/>
      </w:rPr>
    </w:lvl>
  </w:abstractNum>
  <w:abstractNum w:abstractNumId="41" w15:restartNumberingAfterBreak="0">
    <w:nsid w:val="0000002C"/>
    <w:multiLevelType w:val="multilevel"/>
    <w:tmpl w:val="B1189B48"/>
    <w:name w:val="WW8Num4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cs="Arial"/>
      </w:r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Arial"/>
        <w:b/>
        <w:i w:val="0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42" w15:restartNumberingAfterBreak="0">
    <w:nsid w:val="0000002D"/>
    <w:multiLevelType w:val="multilevel"/>
    <w:tmpl w:val="0000002D"/>
    <w:name w:val="WW8Num4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Arial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43" w15:restartNumberingAfterBreak="0">
    <w:nsid w:val="0000002E"/>
    <w:multiLevelType w:val="multilevel"/>
    <w:tmpl w:val="40EE759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 w:hint="default"/>
        <w:color w:val="000000"/>
        <w:sz w:val="22"/>
        <w:szCs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Times New Roman" w:eastAsia="Times New Roman" w:hAnsi="Times New Roman" w:cs="Times New Roman"/>
      </w:r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44" w15:restartNumberingAfterBreak="0">
    <w:nsid w:val="0000002F"/>
    <w:multiLevelType w:val="multilevel"/>
    <w:tmpl w:val="62A83850"/>
    <w:name w:val="WW8Num4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cs="Arial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45" w15:restartNumberingAfterBreak="0">
    <w:nsid w:val="00000030"/>
    <w:multiLevelType w:val="multilevel"/>
    <w:tmpl w:val="13D67864"/>
    <w:name w:val="WW8Num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/>
        <w:i w:val="0"/>
        <w:color w:val="000000"/>
        <w:sz w:val="2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46" w15:restartNumberingAfterBreak="0">
    <w:nsid w:val="00000031"/>
    <w:multiLevelType w:val="multilevel"/>
    <w:tmpl w:val="00000031"/>
    <w:name w:val="WW8Num49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OpenSymbol" w:hAnsi="OpenSymbol" w:cs="OpenSymbol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/>
        <w:i w:val="0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2"/>
    <w:multiLevelType w:val="singleLevel"/>
    <w:tmpl w:val="25E06DDE"/>
    <w:name w:val="WW8Num50"/>
    <w:lvl w:ilvl="0">
      <w:start w:val="1"/>
      <w:numFmt w:val="lowerLetter"/>
      <w:lvlText w:val="%1)"/>
      <w:lvlJc w:val="left"/>
      <w:pPr>
        <w:tabs>
          <w:tab w:val="num" w:pos="1154"/>
        </w:tabs>
        <w:ind w:left="1134" w:hanging="340"/>
      </w:pPr>
      <w:rPr>
        <w:rFonts w:ascii="Arial" w:hAnsi="Arial" w:cs="Arial" w:hint="default"/>
        <w:b w:val="0"/>
        <w:i w:val="0"/>
        <w:color w:val="000000"/>
        <w:sz w:val="23"/>
        <w:szCs w:val="23"/>
      </w:rPr>
    </w:lvl>
  </w:abstractNum>
  <w:abstractNum w:abstractNumId="48" w15:restartNumberingAfterBreak="0">
    <w:nsid w:val="00000033"/>
    <w:multiLevelType w:val="singleLevel"/>
    <w:tmpl w:val="16E0D6C8"/>
    <w:name w:val="WW8Num51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Arial"/>
        <w:b/>
        <w:i w:val="0"/>
        <w:color w:val="000000"/>
      </w:rPr>
    </w:lvl>
  </w:abstractNum>
  <w:abstractNum w:abstractNumId="49" w15:restartNumberingAfterBreak="0">
    <w:nsid w:val="00000034"/>
    <w:multiLevelType w:val="multilevel"/>
    <w:tmpl w:val="7BEA3840"/>
    <w:name w:val="WW8Num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Symbol" w:hAnsi="Symbol" w:cs="Symbol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5"/>
    <w:multiLevelType w:val="multilevel"/>
    <w:tmpl w:val="A56E1576"/>
    <w:name w:val="WW8Num5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Arial" w:hAnsi="Arial" w:cs="Arial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51" w15:restartNumberingAfterBreak="0">
    <w:nsid w:val="00000036"/>
    <w:multiLevelType w:val="multilevel"/>
    <w:tmpl w:val="9538FA2C"/>
    <w:name w:val="WW8Num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  <w:color w:val="000000"/>
        <w:sz w:val="22"/>
        <w:szCs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52" w15:restartNumberingAfterBreak="0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/>
        <w:i w:val="0"/>
      </w:rPr>
    </w:lvl>
  </w:abstractNum>
  <w:abstractNum w:abstractNumId="53" w15:restartNumberingAfterBreak="0">
    <w:nsid w:val="00000038"/>
    <w:multiLevelType w:val="multilevel"/>
    <w:tmpl w:val="B8261918"/>
    <w:name w:val="WW8Num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54" w15:restartNumberingAfterBreak="0">
    <w:nsid w:val="00000039"/>
    <w:multiLevelType w:val="multilevel"/>
    <w:tmpl w:val="6EDC608C"/>
    <w:name w:val="WW8Num5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cs="Arial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55" w15:restartNumberingAfterBreak="0">
    <w:nsid w:val="0000003A"/>
    <w:multiLevelType w:val="singleLevel"/>
    <w:tmpl w:val="93BE71AE"/>
    <w:name w:val="WW8Num58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ascii="Arial" w:hAnsi="Arial" w:cs="Arial" w:hint="default"/>
        <w:b w:val="0"/>
        <w:i w:val="0"/>
        <w:color w:val="000000"/>
        <w:sz w:val="23"/>
        <w:szCs w:val="23"/>
      </w:rPr>
    </w:lvl>
  </w:abstractNum>
  <w:abstractNum w:abstractNumId="56" w15:restartNumberingAfterBreak="0">
    <w:nsid w:val="0000003B"/>
    <w:multiLevelType w:val="multilevel"/>
    <w:tmpl w:val="F06E7146"/>
    <w:name w:val="WW8Num5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57" w15:restartNumberingAfterBreak="0">
    <w:nsid w:val="0000003C"/>
    <w:multiLevelType w:val="singleLevel"/>
    <w:tmpl w:val="DF6A90CC"/>
    <w:name w:val="WW8Num6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</w:abstractNum>
  <w:abstractNum w:abstractNumId="58" w15:restartNumberingAfterBreak="0">
    <w:nsid w:val="0000003D"/>
    <w:multiLevelType w:val="singleLevel"/>
    <w:tmpl w:val="1BD63062"/>
    <w:name w:val="WW8Num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color w:val="000000"/>
      </w:rPr>
    </w:lvl>
  </w:abstractNum>
  <w:abstractNum w:abstractNumId="59" w15:restartNumberingAfterBreak="0">
    <w:nsid w:val="0000003E"/>
    <w:multiLevelType w:val="singleLevel"/>
    <w:tmpl w:val="5FA6F652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0000003F"/>
    <w:multiLevelType w:val="singleLevel"/>
    <w:tmpl w:val="0000003F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1" w15:restartNumberingAfterBreak="0">
    <w:nsid w:val="00000040"/>
    <w:multiLevelType w:val="multilevel"/>
    <w:tmpl w:val="A5F0822A"/>
    <w:name w:val="WW8Num65"/>
    <w:lvl w:ilvl="0">
      <w:start w:val="1"/>
      <w:numFmt w:val="lowerLetter"/>
      <w:lvlText w:val="%1)"/>
      <w:lvlJc w:val="left"/>
      <w:pPr>
        <w:tabs>
          <w:tab w:val="num" w:pos="1154"/>
        </w:tabs>
        <w:ind w:left="1134" w:hanging="340"/>
      </w:pPr>
      <w:rPr>
        <w:rFonts w:ascii="Times New Roman" w:hAnsi="Times New Roman" w:cs="Times New Roman" w:hint="default"/>
        <w:b w:val="0"/>
        <w:i w:val="0"/>
        <w:iCs/>
      </w:rPr>
    </w:lvl>
    <w:lvl w:ilvl="1" w:tentative="1">
      <w:start w:val="1"/>
      <w:numFmt w:val="lowerLetter"/>
      <w:lvlText w:val="%2."/>
      <w:lvlJc w:val="left"/>
      <w:pPr>
        <w:ind w:left="1874" w:hanging="360"/>
      </w:pPr>
    </w:lvl>
    <w:lvl w:ilvl="2" w:tentative="1">
      <w:start w:val="1"/>
      <w:numFmt w:val="lowerRoman"/>
      <w:lvlText w:val="%3."/>
      <w:lvlJc w:val="right"/>
      <w:pPr>
        <w:ind w:left="2594" w:hanging="180"/>
      </w:pPr>
    </w:lvl>
    <w:lvl w:ilvl="3" w:tentative="1">
      <w:start w:val="1"/>
      <w:numFmt w:val="decimal"/>
      <w:lvlText w:val="%4."/>
      <w:lvlJc w:val="left"/>
      <w:pPr>
        <w:ind w:left="3314" w:hanging="360"/>
      </w:pPr>
    </w:lvl>
    <w:lvl w:ilvl="4" w:tentative="1">
      <w:start w:val="1"/>
      <w:numFmt w:val="lowerLetter"/>
      <w:lvlText w:val="%5."/>
      <w:lvlJc w:val="left"/>
      <w:pPr>
        <w:ind w:left="4034" w:hanging="360"/>
      </w:pPr>
    </w:lvl>
    <w:lvl w:ilvl="5" w:tentative="1">
      <w:start w:val="1"/>
      <w:numFmt w:val="lowerRoman"/>
      <w:lvlText w:val="%6."/>
      <w:lvlJc w:val="right"/>
      <w:pPr>
        <w:ind w:left="4754" w:hanging="180"/>
      </w:pPr>
    </w:lvl>
    <w:lvl w:ilvl="6" w:tentative="1">
      <w:start w:val="1"/>
      <w:numFmt w:val="decimal"/>
      <w:lvlText w:val="%7."/>
      <w:lvlJc w:val="left"/>
      <w:pPr>
        <w:ind w:left="5474" w:hanging="360"/>
      </w:pPr>
    </w:lvl>
    <w:lvl w:ilvl="7" w:tentative="1">
      <w:start w:val="1"/>
      <w:numFmt w:val="lowerLetter"/>
      <w:lvlText w:val="%8."/>
      <w:lvlJc w:val="left"/>
      <w:pPr>
        <w:ind w:left="6194" w:hanging="360"/>
      </w:pPr>
    </w:lvl>
    <w:lvl w:ilvl="8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62" w15:restartNumberingAfterBreak="0">
    <w:nsid w:val="00000041"/>
    <w:multiLevelType w:val="multilevel"/>
    <w:tmpl w:val="40464582"/>
    <w:name w:val="WW8Num66"/>
    <w:lvl w:ilvl="0">
      <w:start w:val="1"/>
      <w:numFmt w:val="decimal"/>
      <w:lvlText w:val="%1)"/>
      <w:lvlJc w:val="left"/>
      <w:pPr>
        <w:tabs>
          <w:tab w:val="num" w:pos="664"/>
        </w:tabs>
        <w:ind w:left="664" w:hanging="38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63" w15:restartNumberingAfterBreak="0">
    <w:nsid w:val="00000042"/>
    <w:multiLevelType w:val="multilevel"/>
    <w:tmpl w:val="C0EA857C"/>
    <w:name w:val="WW8Num6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cs="Arial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cs="Arial"/>
        <w:b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64" w15:restartNumberingAfterBreak="0">
    <w:nsid w:val="00000043"/>
    <w:multiLevelType w:val="multilevel"/>
    <w:tmpl w:val="FE8E1EE0"/>
    <w:name w:val="WW8Num6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 w:hint="default"/>
        <w:b w:val="0"/>
        <w:i w:val="0"/>
        <w:color w:val="000000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Symbol" w:hAnsi="Symbol" w:cs="Symbol"/>
      </w:r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65" w15:restartNumberingAfterBreak="0">
    <w:nsid w:val="00000044"/>
    <w:multiLevelType w:val="singleLevel"/>
    <w:tmpl w:val="22B4CE5E"/>
    <w:name w:val="WW8Num6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00000045"/>
    <w:multiLevelType w:val="singleLevel"/>
    <w:tmpl w:val="00000045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Arial"/>
        <w:b w:val="0"/>
        <w:i w:val="0"/>
      </w:rPr>
    </w:lvl>
  </w:abstractNum>
  <w:abstractNum w:abstractNumId="67" w15:restartNumberingAfterBreak="0">
    <w:nsid w:val="00000046"/>
    <w:multiLevelType w:val="singleLevel"/>
    <w:tmpl w:val="0A2C7C10"/>
    <w:name w:val="WW8Num7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000000"/>
      </w:rPr>
    </w:lvl>
  </w:abstractNum>
  <w:abstractNum w:abstractNumId="68" w15:restartNumberingAfterBreak="0">
    <w:nsid w:val="00000047"/>
    <w:multiLevelType w:val="singleLevel"/>
    <w:tmpl w:val="45403E64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</w:rPr>
    </w:lvl>
  </w:abstractNum>
  <w:abstractNum w:abstractNumId="69" w15:restartNumberingAfterBreak="0">
    <w:nsid w:val="00000048"/>
    <w:multiLevelType w:val="multilevel"/>
    <w:tmpl w:val="5B0E857A"/>
    <w:name w:val="WW8Num7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eastAsia="Lucida Sans Unicode" w:hAnsi="Times New Roman" w:cs="Arial" w:hint="default"/>
        <w:kern w:val="1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Symbol" w:hAnsi="Symbol" w:cs="Symbol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70" w15:restartNumberingAfterBreak="0">
    <w:nsid w:val="00000049"/>
    <w:multiLevelType w:val="singleLevel"/>
    <w:tmpl w:val="DA464BA2"/>
    <w:name w:val="WW8Num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71" w15:restartNumberingAfterBreak="0">
    <w:nsid w:val="0000004A"/>
    <w:multiLevelType w:val="multilevel"/>
    <w:tmpl w:val="8BBC54F8"/>
    <w:name w:val="WW8Num7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72" w15:restartNumberingAfterBreak="0">
    <w:nsid w:val="0000004B"/>
    <w:multiLevelType w:val="multilevel"/>
    <w:tmpl w:val="7F0EC2EC"/>
    <w:name w:val="WW8Num76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73" w15:restartNumberingAfterBreak="0">
    <w:nsid w:val="0000004C"/>
    <w:multiLevelType w:val="singleLevel"/>
    <w:tmpl w:val="0000004C"/>
    <w:name w:val="WW8Num77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hd w:val="clear" w:color="auto" w:fill="FFFFFF"/>
      </w:rPr>
    </w:lvl>
  </w:abstractNum>
  <w:abstractNum w:abstractNumId="74" w15:restartNumberingAfterBreak="0">
    <w:nsid w:val="0000004D"/>
    <w:multiLevelType w:val="multilevel"/>
    <w:tmpl w:val="2CF892A6"/>
    <w:name w:val="WW8Num7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75" w15:restartNumberingAfterBreak="0">
    <w:nsid w:val="0000004E"/>
    <w:multiLevelType w:val="multilevel"/>
    <w:tmpl w:val="B6EC006A"/>
    <w:name w:val="WW8Num7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  <w:rPr>
        <w:b/>
        <w:i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76" w15:restartNumberingAfterBreak="0">
    <w:nsid w:val="0000004F"/>
    <w:multiLevelType w:val="multilevel"/>
    <w:tmpl w:val="C0A06EA6"/>
    <w:name w:val="WW8Num8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color w:val="000000"/>
        <w:sz w:val="10"/>
        <w:szCs w:val="10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77" w15:restartNumberingAfterBreak="0">
    <w:nsid w:val="00000050"/>
    <w:multiLevelType w:val="singleLevel"/>
    <w:tmpl w:val="27DEDEAC"/>
    <w:name w:val="WW8Num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78" w15:restartNumberingAfterBreak="0">
    <w:nsid w:val="00000051"/>
    <w:multiLevelType w:val="multilevel"/>
    <w:tmpl w:val="44E8FE46"/>
    <w:name w:val="WW8Num8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Arial" w:hAnsi="Arial" w:cs="Arial"/>
      </w:r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79" w15:restartNumberingAfterBreak="0">
    <w:nsid w:val="00000052"/>
    <w:multiLevelType w:val="multilevel"/>
    <w:tmpl w:val="00000052"/>
    <w:name w:val="WW8Num8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cs="Arial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80" w15:restartNumberingAfterBreak="0">
    <w:nsid w:val="00000053"/>
    <w:multiLevelType w:val="multilevel"/>
    <w:tmpl w:val="00000053"/>
    <w:name w:val="WW8Num8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cs="Arial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81" w15:restartNumberingAfterBreak="0">
    <w:nsid w:val="00000054"/>
    <w:multiLevelType w:val="multilevel"/>
    <w:tmpl w:val="240E7792"/>
    <w:name w:val="WW8Num8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 w:hint="default"/>
        <w:b w:val="0"/>
        <w:i w:val="0"/>
        <w:kern w:val="1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82" w15:restartNumberingAfterBreak="0">
    <w:nsid w:val="00000055"/>
    <w:multiLevelType w:val="multilevel"/>
    <w:tmpl w:val="402C51FA"/>
    <w:name w:val="WW8Num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83" w15:restartNumberingAfterBreak="0">
    <w:nsid w:val="00000056"/>
    <w:multiLevelType w:val="multilevel"/>
    <w:tmpl w:val="00000056"/>
    <w:name w:val="WW8Num8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84" w15:restartNumberingAfterBreak="0">
    <w:nsid w:val="00000057"/>
    <w:multiLevelType w:val="multilevel"/>
    <w:tmpl w:val="00000057"/>
    <w:name w:val="WW8Num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85" w15:restartNumberingAfterBreak="0">
    <w:nsid w:val="00000058"/>
    <w:multiLevelType w:val="singleLevel"/>
    <w:tmpl w:val="44DAAEC4"/>
    <w:name w:val="WW8Num91"/>
    <w:lvl w:ilvl="0">
      <w:start w:val="1"/>
      <w:numFmt w:val="lowerLetter"/>
      <w:lvlText w:val="%1)"/>
      <w:lvlJc w:val="left"/>
      <w:pPr>
        <w:tabs>
          <w:tab w:val="num" w:pos="1154"/>
        </w:tabs>
        <w:ind w:left="1134" w:hanging="34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00000059"/>
    <w:multiLevelType w:val="multilevel"/>
    <w:tmpl w:val="E264C0A6"/>
    <w:name w:val="WW8Num92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Arial" w:hAnsi="Arial" w:cs="Arial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87" w15:restartNumberingAfterBreak="0">
    <w:nsid w:val="0000005A"/>
    <w:multiLevelType w:val="singleLevel"/>
    <w:tmpl w:val="F028C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88" w15:restartNumberingAfterBreak="0">
    <w:nsid w:val="0000005B"/>
    <w:multiLevelType w:val="singleLevel"/>
    <w:tmpl w:val="5DB2CBDA"/>
    <w:name w:val="WW8Num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i w:val="0"/>
      </w:rPr>
    </w:lvl>
  </w:abstractNum>
  <w:abstractNum w:abstractNumId="89" w15:restartNumberingAfterBreak="0">
    <w:nsid w:val="0000005C"/>
    <w:multiLevelType w:val="multilevel"/>
    <w:tmpl w:val="0000005C"/>
    <w:name w:val="WW8Num95"/>
    <w:lvl w:ilvl="0">
      <w:start w:val="8"/>
      <w:numFmt w:val="upperRoman"/>
      <w:lvlText w:val="%1. II."/>
      <w:lvlJc w:val="left"/>
      <w:pPr>
        <w:tabs>
          <w:tab w:val="num" w:pos="1080"/>
        </w:tabs>
        <w:ind w:left="340" w:hanging="340"/>
      </w:pPr>
      <w:rPr>
        <w:rFonts w:ascii="Arial" w:hAnsi="Arial" w:cs="Arial"/>
      </w:rPr>
    </w:lvl>
    <w:lvl w:ilvl="1">
      <w:start w:val="4"/>
      <w:numFmt w:val="upperRoman"/>
      <w:lvlText w:val="%2. I."/>
      <w:lvlJc w:val="left"/>
      <w:pPr>
        <w:tabs>
          <w:tab w:val="num" w:pos="1080"/>
        </w:tabs>
        <w:ind w:left="340" w:hanging="34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 III"/>
      <w:lvlJc w:val="left"/>
      <w:pPr>
        <w:tabs>
          <w:tab w:val="num" w:pos="1080"/>
        </w:tabs>
        <w:ind w:left="340" w:hanging="34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0000005D"/>
    <w:multiLevelType w:val="singleLevel"/>
    <w:tmpl w:val="A2E24A38"/>
    <w:name w:val="WW8Num96"/>
    <w:lvl w:ilvl="0">
      <w:start w:val="1"/>
      <w:numFmt w:val="lowerLetter"/>
      <w:lvlText w:val="%1)"/>
      <w:lvlJc w:val="left"/>
      <w:pPr>
        <w:tabs>
          <w:tab w:val="num" w:pos="708"/>
        </w:tabs>
        <w:ind w:left="1134" w:hanging="340"/>
      </w:pPr>
      <w:rPr>
        <w:rFonts w:ascii="Times New Roman" w:hAnsi="Times New Roman" w:cs="Times New Roman" w:hint="default"/>
      </w:rPr>
    </w:lvl>
  </w:abstractNum>
  <w:abstractNum w:abstractNumId="91" w15:restartNumberingAfterBreak="0">
    <w:nsid w:val="0000005E"/>
    <w:multiLevelType w:val="multilevel"/>
    <w:tmpl w:val="41FE03B0"/>
    <w:name w:val="WW8Num9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92" w15:restartNumberingAfterBreak="0">
    <w:nsid w:val="0000005F"/>
    <w:multiLevelType w:val="singleLevel"/>
    <w:tmpl w:val="9FBC5E8E"/>
    <w:name w:val="WW8Num98"/>
    <w:lvl w:ilvl="0">
      <w:start w:val="1"/>
      <w:numFmt w:val="lowerLetter"/>
      <w:lvlText w:val="%1)"/>
      <w:lvlJc w:val="left"/>
      <w:pPr>
        <w:tabs>
          <w:tab w:val="num" w:pos="1154"/>
        </w:tabs>
        <w:ind w:left="1134" w:hanging="340"/>
      </w:pPr>
      <w:rPr>
        <w:b/>
        <w:i w:val="0"/>
      </w:rPr>
    </w:lvl>
  </w:abstractNum>
  <w:abstractNum w:abstractNumId="93" w15:restartNumberingAfterBreak="0">
    <w:nsid w:val="00000061"/>
    <w:multiLevelType w:val="singleLevel"/>
    <w:tmpl w:val="D1EC0572"/>
    <w:name w:val="WW8Num1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00000062"/>
    <w:multiLevelType w:val="singleLevel"/>
    <w:tmpl w:val="00000062"/>
    <w:name w:val="WW8Num101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95" w15:restartNumberingAfterBreak="0">
    <w:nsid w:val="00000063"/>
    <w:multiLevelType w:val="multilevel"/>
    <w:tmpl w:val="00000063"/>
    <w:name w:val="WW8Num1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96" w15:restartNumberingAfterBreak="0">
    <w:nsid w:val="00000064"/>
    <w:multiLevelType w:val="singleLevel"/>
    <w:tmpl w:val="27C2B16C"/>
    <w:name w:val="WW8Num103"/>
    <w:lvl w:ilvl="0">
      <w:start w:val="1"/>
      <w:numFmt w:val="lowerLetter"/>
      <w:lvlText w:val="%1)"/>
      <w:lvlJc w:val="left"/>
      <w:pPr>
        <w:tabs>
          <w:tab w:val="num" w:pos="1154"/>
        </w:tabs>
        <w:ind w:left="1134" w:hanging="34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00000065"/>
    <w:multiLevelType w:val="multilevel"/>
    <w:tmpl w:val="29DC20D8"/>
    <w:name w:val="WW8Num1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98" w15:restartNumberingAfterBreak="0">
    <w:nsid w:val="00000066"/>
    <w:multiLevelType w:val="multilevel"/>
    <w:tmpl w:val="756C53DE"/>
    <w:name w:val="WW8Num10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eastAsia="Calibri" w:hAnsi="Arial" w:cs="Arial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Arial" w:hAnsi="Arial" w:cs="Arial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99" w15:restartNumberingAfterBreak="0">
    <w:nsid w:val="00000067"/>
    <w:multiLevelType w:val="singleLevel"/>
    <w:tmpl w:val="F6B899CA"/>
    <w:name w:val="WW8Num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/>
        <w:i w:val="0"/>
      </w:rPr>
    </w:lvl>
  </w:abstractNum>
  <w:abstractNum w:abstractNumId="100" w15:restartNumberingAfterBreak="0">
    <w:nsid w:val="00000068"/>
    <w:multiLevelType w:val="multilevel"/>
    <w:tmpl w:val="00000068"/>
    <w:name w:val="WW8Num107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 w:val="0"/>
        <w:color w:val="auto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01" w15:restartNumberingAfterBreak="0">
    <w:nsid w:val="00000069"/>
    <w:multiLevelType w:val="singleLevel"/>
    <w:tmpl w:val="3A6E0CC8"/>
    <w:name w:val="WW8Num1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102" w15:restartNumberingAfterBreak="0">
    <w:nsid w:val="0000006A"/>
    <w:multiLevelType w:val="multilevel"/>
    <w:tmpl w:val="ED8228EA"/>
    <w:name w:val="WW8Num10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03" w15:restartNumberingAfterBreak="0">
    <w:nsid w:val="0000006B"/>
    <w:multiLevelType w:val="multilevel"/>
    <w:tmpl w:val="0000006B"/>
    <w:name w:val="WW8Num1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04" w15:restartNumberingAfterBreak="0">
    <w:nsid w:val="0000006C"/>
    <w:multiLevelType w:val="singleLevel"/>
    <w:tmpl w:val="F2A41DEA"/>
    <w:name w:val="WW8Num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</w:abstractNum>
  <w:abstractNum w:abstractNumId="105" w15:restartNumberingAfterBreak="0">
    <w:nsid w:val="0000006D"/>
    <w:multiLevelType w:val="singleLevel"/>
    <w:tmpl w:val="F440E8C4"/>
    <w:lvl w:ilvl="0">
      <w:start w:val="1"/>
      <w:numFmt w:val="lowerLetter"/>
      <w:lvlText w:val="%1)"/>
      <w:lvlJc w:val="left"/>
      <w:pPr>
        <w:ind w:left="1154" w:hanging="360"/>
      </w:pPr>
      <w:rPr>
        <w:rFonts w:ascii="Times New Roman" w:hAnsi="Times New Roman" w:cs="Times New Roman" w:hint="default"/>
        <w:b w:val="0"/>
        <w:i w:val="0"/>
        <w:color w:val="000000"/>
        <w:sz w:val="23"/>
        <w:szCs w:val="23"/>
      </w:rPr>
    </w:lvl>
  </w:abstractNum>
  <w:abstractNum w:abstractNumId="106" w15:restartNumberingAfterBreak="0">
    <w:nsid w:val="0000006E"/>
    <w:multiLevelType w:val="multilevel"/>
    <w:tmpl w:val="156C1D22"/>
    <w:name w:val="WW8Num1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07" w15:restartNumberingAfterBreak="0">
    <w:nsid w:val="0000006F"/>
    <w:multiLevelType w:val="multilevel"/>
    <w:tmpl w:val="0000006F"/>
    <w:name w:val="WW8Num1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Arial" w:hAnsi="Arial" w:cs="Arial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08" w15:restartNumberingAfterBreak="0">
    <w:nsid w:val="00000070"/>
    <w:multiLevelType w:val="multilevel"/>
    <w:tmpl w:val="6BF899AE"/>
    <w:name w:val="WW8Num1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00000071"/>
    <w:multiLevelType w:val="singleLevel"/>
    <w:tmpl w:val="68E45532"/>
    <w:name w:val="WW8Num1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000000"/>
        <w:sz w:val="23"/>
        <w:szCs w:val="23"/>
      </w:rPr>
    </w:lvl>
  </w:abstractNum>
  <w:abstractNum w:abstractNumId="110" w15:restartNumberingAfterBreak="0">
    <w:nsid w:val="00000072"/>
    <w:multiLevelType w:val="multilevel"/>
    <w:tmpl w:val="A4E22604"/>
    <w:name w:val="WW8Num1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color w:val="auto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806"/>
        </w:tabs>
        <w:ind w:left="806" w:hanging="380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11" w15:restartNumberingAfterBreak="0">
    <w:nsid w:val="00000073"/>
    <w:multiLevelType w:val="multilevel"/>
    <w:tmpl w:val="08D080E4"/>
    <w:name w:val="WW8Num1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00000074"/>
    <w:multiLevelType w:val="multilevel"/>
    <w:tmpl w:val="82C645AC"/>
    <w:name w:val="WW8Num11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13" w15:restartNumberingAfterBreak="0">
    <w:nsid w:val="00000075"/>
    <w:multiLevelType w:val="singleLevel"/>
    <w:tmpl w:val="B1FA644A"/>
    <w:name w:val="WW8Num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</w:abstractNum>
  <w:abstractNum w:abstractNumId="114" w15:restartNumberingAfterBreak="0">
    <w:nsid w:val="00000076"/>
    <w:multiLevelType w:val="multilevel"/>
    <w:tmpl w:val="00000076"/>
    <w:name w:val="WW8Num121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15" w15:restartNumberingAfterBreak="0">
    <w:nsid w:val="00000077"/>
    <w:multiLevelType w:val="multilevel"/>
    <w:tmpl w:val="EAA2023A"/>
    <w:name w:val="WW8Num1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16" w15:restartNumberingAfterBreak="0">
    <w:nsid w:val="00000078"/>
    <w:multiLevelType w:val="multilevel"/>
    <w:tmpl w:val="00000078"/>
    <w:name w:val="WW8Num12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color w:val="FF0000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17" w15:restartNumberingAfterBreak="0">
    <w:nsid w:val="00000079"/>
    <w:multiLevelType w:val="singleLevel"/>
    <w:tmpl w:val="504CC2C8"/>
    <w:name w:val="WW8Num124"/>
    <w:lvl w:ilvl="0">
      <w:start w:val="1"/>
      <w:numFmt w:val="lowerLetter"/>
      <w:lvlText w:val="%1)"/>
      <w:lvlJc w:val="left"/>
      <w:pPr>
        <w:tabs>
          <w:tab w:val="num" w:pos="1154"/>
        </w:tabs>
        <w:ind w:left="1134" w:hanging="340"/>
      </w:pPr>
      <w:rPr>
        <w:rFonts w:ascii="Times New Roman" w:hAnsi="Times New Roman" w:cs="Times New Roman" w:hint="default"/>
        <w:b w:val="0"/>
      </w:rPr>
    </w:lvl>
  </w:abstractNum>
  <w:abstractNum w:abstractNumId="118" w15:restartNumberingAfterBreak="0">
    <w:nsid w:val="0000007A"/>
    <w:multiLevelType w:val="multilevel"/>
    <w:tmpl w:val="60E4A0EC"/>
    <w:name w:val="WW8Num1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Arial" w:hAnsi="Arial" w:cs="Arial"/>
        <w:b w:val="0"/>
        <w:i w:val="0"/>
        <w:color w:val="00000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19" w15:restartNumberingAfterBreak="0">
    <w:nsid w:val="0000007B"/>
    <w:multiLevelType w:val="multilevel"/>
    <w:tmpl w:val="96B88EAE"/>
    <w:name w:val="WW8Num12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806"/>
        </w:tabs>
        <w:ind w:left="806" w:hanging="380"/>
      </w:pPr>
      <w:rPr>
        <w:rFonts w:ascii="Arial" w:eastAsia="Times New Roman" w:hAnsi="Arial" w:cs="Arial" w:hint="default"/>
        <w:b w:val="0"/>
        <w:color w:val="000000"/>
      </w:rPr>
    </w:lvl>
    <w:lvl w:ilvl="2">
      <w:start w:val="4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7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20" w15:restartNumberingAfterBreak="0">
    <w:nsid w:val="0000007C"/>
    <w:multiLevelType w:val="multilevel"/>
    <w:tmpl w:val="87A2C980"/>
    <w:name w:val="WW8Num12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  <w:rPr>
        <w:rFonts w:ascii="Arial" w:hAnsi="Arial" w:cs="Arial"/>
        <w:color w:val="auto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21" w15:restartNumberingAfterBreak="0">
    <w:nsid w:val="0000007D"/>
    <w:multiLevelType w:val="multilevel"/>
    <w:tmpl w:val="F4B6AB92"/>
    <w:name w:val="WW8Num1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80"/>
      </w:p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8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)"/>
      <w:lvlJc w:val="left"/>
      <w:pPr>
        <w:tabs>
          <w:tab w:val="num" w:pos="720"/>
        </w:tabs>
        <w:ind w:left="720" w:hanging="38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122" w15:restartNumberingAfterBreak="0">
    <w:nsid w:val="0000007E"/>
    <w:multiLevelType w:val="singleLevel"/>
    <w:tmpl w:val="0000007E"/>
    <w:name w:val="WW8Num129"/>
    <w:lvl w:ilvl="0">
      <w:start w:val="1"/>
      <w:numFmt w:val="decimal"/>
      <w:lvlText w:val="%1)"/>
      <w:lvlJc w:val="left"/>
      <w:pPr>
        <w:tabs>
          <w:tab w:val="num" w:pos="0"/>
        </w:tabs>
        <w:ind w:left="924" w:hanging="360"/>
      </w:pPr>
      <w:rPr>
        <w:rFonts w:ascii="Arial" w:hAnsi="Arial" w:cs="Arial"/>
        <w:b w:val="0"/>
        <w:i w:val="0"/>
      </w:rPr>
    </w:lvl>
  </w:abstractNum>
  <w:abstractNum w:abstractNumId="123" w15:restartNumberingAfterBreak="0">
    <w:nsid w:val="0000007F"/>
    <w:multiLevelType w:val="multilevel"/>
    <w:tmpl w:val="0000007F"/>
    <w:name w:val="WW8Num130"/>
    <w:lvl w:ilvl="0">
      <w:start w:val="1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hAnsi="Arial" w:cs="Arial"/>
        <w:sz w:val="23"/>
        <w:szCs w:val="23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24" w15:restartNumberingAfterBreak="0">
    <w:nsid w:val="00000080"/>
    <w:multiLevelType w:val="multilevel"/>
    <w:tmpl w:val="00000080"/>
    <w:name w:val="WW8Num131"/>
    <w:lvl w:ilvl="0">
      <w:start w:val="5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/>
        <w:b w:val="0"/>
        <w:i w:val="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Arial" w:eastAsia="Calibri" w:hAnsi="Arial" w:cs="Arial"/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eastAsia="Calibri" w:hAnsi="Arial" w:cs="Arial"/>
        <w:b w:val="0"/>
        <w:i w:val="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eastAsia="Calibri" w:hAnsi="Arial" w:cs="Arial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eastAsia="Calibri" w:hAnsi="Arial" w:cs="Arial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eastAsia="Calibri" w:hAnsi="Arial" w:cs="Arial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eastAsia="Calibri" w:hAnsi="Arial" w:cs="Arial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eastAsia="Calibri" w:hAnsi="Arial" w:cs="Arial"/>
        <w:b w:val="0"/>
        <w:i w:val="0"/>
      </w:rPr>
    </w:lvl>
  </w:abstractNum>
  <w:abstractNum w:abstractNumId="125" w15:restartNumberingAfterBreak="0">
    <w:nsid w:val="00000081"/>
    <w:multiLevelType w:val="multilevel"/>
    <w:tmpl w:val="00000081"/>
    <w:name w:val="WW8Num132"/>
    <w:lvl w:ilvl="0">
      <w:start w:val="10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cs="Arial"/>
        <w:b w:val="0"/>
        <w:i w:val="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  <w:rPr>
        <w:rFonts w:cs="Arial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cs="Arial"/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cs="Arial"/>
        <w:b w:val="0"/>
        <w:i w:val="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cs="Arial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Arial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Arial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Arial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Arial"/>
        <w:b w:val="0"/>
        <w:i w:val="0"/>
      </w:rPr>
    </w:lvl>
  </w:abstractNum>
  <w:abstractNum w:abstractNumId="126" w15:restartNumberingAfterBreak="0">
    <w:nsid w:val="00000082"/>
    <w:multiLevelType w:val="multilevel"/>
    <w:tmpl w:val="884C3290"/>
    <w:name w:val="WW8Num133"/>
    <w:lvl w:ilvl="0">
      <w:start w:val="7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hAnsi="Arial" w:cs="Arial"/>
        <w:b w:val="0"/>
        <w:i w:val="0"/>
        <w:color w:val="00000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i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11" w:hanging="360"/>
      </w:pPr>
      <w:rPr>
        <w:rFonts w:ascii="Arial" w:hAnsi="Arial" w:cs="Arial" w:hint="default"/>
        <w:b w:val="0"/>
        <w:i w:val="0"/>
        <w:color w:val="00000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hAnsi="Arial" w:cs="Arial"/>
        <w:b w:val="0"/>
        <w:i w:val="0"/>
        <w:color w:val="00000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hAnsi="Arial" w:cs="Arial"/>
        <w:b w:val="0"/>
        <w:i w:val="0"/>
        <w:color w:val="00000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hAnsi="Arial" w:cs="Arial"/>
        <w:b w:val="0"/>
        <w:i w:val="0"/>
        <w:color w:val="00000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hAnsi="Arial" w:cs="Arial"/>
        <w:b w:val="0"/>
        <w:i w:val="0"/>
        <w:color w:val="00000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hAnsi="Arial" w:cs="Arial"/>
        <w:b w:val="0"/>
        <w:i w:val="0"/>
        <w:color w:val="00000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hAnsi="Arial" w:cs="Arial"/>
        <w:b w:val="0"/>
        <w:i w:val="0"/>
        <w:color w:val="000000"/>
      </w:rPr>
    </w:lvl>
  </w:abstractNum>
  <w:abstractNum w:abstractNumId="127" w15:restartNumberingAfterBreak="0">
    <w:nsid w:val="00000083"/>
    <w:multiLevelType w:val="singleLevel"/>
    <w:tmpl w:val="00000083"/>
    <w:name w:val="WW8Num134"/>
    <w:lvl w:ilvl="0">
      <w:start w:val="5"/>
      <w:numFmt w:val="lowerLetter"/>
      <w:lvlText w:val="%1)"/>
      <w:lvlJc w:val="left"/>
      <w:pPr>
        <w:tabs>
          <w:tab w:val="num" w:pos="0"/>
        </w:tabs>
        <w:ind w:left="1154" w:hanging="360"/>
      </w:pPr>
      <w:rPr>
        <w:rFonts w:ascii="Arial" w:hAnsi="Arial" w:cs="Arial"/>
        <w:b w:val="0"/>
        <w:i w:val="0"/>
      </w:rPr>
    </w:lvl>
  </w:abstractNum>
  <w:abstractNum w:abstractNumId="128" w15:restartNumberingAfterBreak="0">
    <w:nsid w:val="00000084"/>
    <w:multiLevelType w:val="multilevel"/>
    <w:tmpl w:val="ED3237D0"/>
    <w:name w:val="WW8Num135"/>
    <w:lvl w:ilvl="0">
      <w:start w:val="15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hAnsi="Arial" w:cs="Arial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Arial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hAnsi="Arial" w:cs="Arial"/>
        <w:b w:val="0"/>
        <w:i w:val="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hAnsi="Arial" w:cs="Arial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hAnsi="Arial" w:cs="Arial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hAnsi="Arial" w:cs="Arial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hAnsi="Arial" w:cs="Arial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hAnsi="Arial" w:cs="Arial"/>
        <w:b w:val="0"/>
        <w:i w:val="0"/>
      </w:rPr>
    </w:lvl>
  </w:abstractNum>
  <w:abstractNum w:abstractNumId="129" w15:restartNumberingAfterBreak="0">
    <w:nsid w:val="00000085"/>
    <w:multiLevelType w:val="multilevel"/>
    <w:tmpl w:val="549A1F50"/>
    <w:name w:val="WW8Num136"/>
    <w:lvl w:ilvl="0">
      <w:start w:val="1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hAnsi="Arial" w:cs="Arial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hAnsi="Arial" w:cs="Arial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hAnsi="Arial" w:cs="Aria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hAnsi="Arial" w:cs="Aria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hAnsi="Arial" w:cs="Arial"/>
      </w:rPr>
    </w:lvl>
  </w:abstractNum>
  <w:abstractNum w:abstractNumId="130" w15:restartNumberingAfterBreak="0">
    <w:nsid w:val="00000086"/>
    <w:multiLevelType w:val="singleLevel"/>
    <w:tmpl w:val="9E7ED35A"/>
    <w:name w:val="WW8Num137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Times New Roman" w:eastAsia="Calibri" w:hAnsi="Times New Roman" w:cs="Times New Roman" w:hint="default"/>
      </w:rPr>
    </w:lvl>
  </w:abstractNum>
  <w:abstractNum w:abstractNumId="131" w15:restartNumberingAfterBreak="0">
    <w:nsid w:val="00000087"/>
    <w:multiLevelType w:val="multilevel"/>
    <w:tmpl w:val="08724BDE"/>
    <w:name w:val="WW8Num138"/>
    <w:lvl w:ilvl="0">
      <w:start w:val="3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eastAsia="Calibri" w:cs="Arial"/>
        <w:b/>
        <w:i w:val="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  <w:rPr>
        <w:rFonts w:eastAsia="Calibri" w:cs="Arial"/>
        <w:b/>
        <w:i w:val="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928" w:hanging="360"/>
      </w:pPr>
      <w:rPr>
        <w:rFonts w:eastAsia="Calibri" w:cs="Arial"/>
        <w:b/>
        <w:i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eastAsia="Calibri" w:cs="Arial"/>
        <w:b/>
        <w:i w:val="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eastAsia="Calibri" w:cs="Arial"/>
        <w:b/>
        <w:i w:val="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eastAsia="Calibri" w:cs="Arial"/>
        <w:b/>
        <w:i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eastAsia="Calibri" w:cs="Arial"/>
        <w:b/>
        <w:i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eastAsia="Calibri" w:cs="Arial"/>
        <w:b/>
        <w:i w:val="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eastAsia="Calibri" w:cs="Arial"/>
        <w:b/>
        <w:i w:val="0"/>
      </w:rPr>
    </w:lvl>
  </w:abstractNum>
  <w:abstractNum w:abstractNumId="132" w15:restartNumberingAfterBreak="0">
    <w:nsid w:val="00000088"/>
    <w:multiLevelType w:val="multilevel"/>
    <w:tmpl w:val="F1C84E0C"/>
    <w:name w:val="WW8Num139"/>
    <w:lvl w:ilvl="0">
      <w:start w:val="8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Arial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hAnsi="Arial" w:cs="Arial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hAnsi="Arial" w:cs="Arial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hAnsi="Arial" w:cs="Aria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hAnsi="Arial" w:cs="Aria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hAnsi="Arial" w:cs="Arial"/>
      </w:rPr>
    </w:lvl>
  </w:abstractNum>
  <w:abstractNum w:abstractNumId="133" w15:restartNumberingAfterBreak="0">
    <w:nsid w:val="00000089"/>
    <w:multiLevelType w:val="singleLevel"/>
    <w:tmpl w:val="6C349FF6"/>
    <w:name w:val="WW8Num14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134" w15:restartNumberingAfterBreak="0">
    <w:nsid w:val="0000008A"/>
    <w:multiLevelType w:val="multilevel"/>
    <w:tmpl w:val="4F284344"/>
    <w:name w:val="WW8Num141"/>
    <w:lvl w:ilvl="0">
      <w:start w:val="5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hAnsi="Arial" w:cs="Arial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hAnsi="Arial" w:cs="Arial"/>
        <w:b w:val="0"/>
        <w:i w:val="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hAnsi="Arial" w:cs="Arial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hAnsi="Arial" w:cs="Arial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hAnsi="Arial" w:cs="Arial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hAnsi="Arial" w:cs="Arial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hAnsi="Arial" w:cs="Arial"/>
        <w:b w:val="0"/>
        <w:i w:val="0"/>
      </w:rPr>
    </w:lvl>
  </w:abstractNum>
  <w:abstractNum w:abstractNumId="135" w15:restartNumberingAfterBreak="0">
    <w:nsid w:val="0000008B"/>
    <w:multiLevelType w:val="multilevel"/>
    <w:tmpl w:val="76006270"/>
    <w:name w:val="WW8Num142"/>
    <w:lvl w:ilvl="0">
      <w:start w:val="14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hAnsi="Arial" w:cs="Arial"/>
        <w:color w:val="0000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color w:val="00000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hAnsi="Arial" w:cs="Arial"/>
        <w:color w:val="00000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hAnsi="Arial" w:cs="Arial"/>
        <w:color w:val="00000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hAnsi="Arial" w:cs="Arial"/>
        <w:color w:val="00000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hAnsi="Arial" w:cs="Arial"/>
        <w:color w:val="00000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hAnsi="Arial" w:cs="Arial"/>
        <w:color w:val="00000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hAnsi="Arial" w:cs="Arial"/>
        <w:color w:val="000000"/>
      </w:rPr>
    </w:lvl>
  </w:abstractNum>
  <w:abstractNum w:abstractNumId="136" w15:restartNumberingAfterBreak="0">
    <w:nsid w:val="0000008C"/>
    <w:multiLevelType w:val="multilevel"/>
    <w:tmpl w:val="25CC8EE8"/>
    <w:name w:val="WW8Num143"/>
    <w:lvl w:ilvl="0">
      <w:start w:val="10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/>
        <w:b w:val="0"/>
        <w:i w:val="0"/>
        <w:sz w:val="23"/>
        <w:szCs w:val="23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Arial"/>
        <w:b w:val="0"/>
        <w:i w:val="0"/>
        <w:sz w:val="23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Times New Roman" w:eastAsia="Calibri" w:hAnsi="Times New Roman" w:cs="Times New Roman" w:hint="default"/>
        <w:b w:val="0"/>
        <w:i w:val="0"/>
        <w:sz w:val="23"/>
        <w:szCs w:val="23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eastAsia="Calibri" w:hAnsi="Arial" w:cs="Arial"/>
        <w:b w:val="0"/>
        <w:i w:val="0"/>
        <w:sz w:val="23"/>
        <w:szCs w:val="23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eastAsia="Calibri" w:hAnsi="Arial" w:cs="Arial"/>
        <w:b w:val="0"/>
        <w:i w:val="0"/>
        <w:sz w:val="23"/>
        <w:szCs w:val="23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eastAsia="Calibri" w:hAnsi="Arial" w:cs="Arial"/>
        <w:b w:val="0"/>
        <w:i w:val="0"/>
        <w:sz w:val="23"/>
        <w:szCs w:val="23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eastAsia="Calibri" w:hAnsi="Arial" w:cs="Arial"/>
        <w:b w:val="0"/>
        <w:i w:val="0"/>
        <w:sz w:val="23"/>
        <w:szCs w:val="23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eastAsia="Calibri" w:hAnsi="Arial" w:cs="Arial"/>
        <w:b w:val="0"/>
        <w:i w:val="0"/>
        <w:sz w:val="23"/>
        <w:szCs w:val="23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eastAsia="Calibri" w:hAnsi="Arial" w:cs="Arial"/>
        <w:b w:val="0"/>
        <w:i w:val="0"/>
        <w:sz w:val="23"/>
        <w:szCs w:val="23"/>
      </w:rPr>
    </w:lvl>
  </w:abstractNum>
  <w:abstractNum w:abstractNumId="137" w15:restartNumberingAfterBreak="0">
    <w:nsid w:val="0000008D"/>
    <w:multiLevelType w:val="singleLevel"/>
    <w:tmpl w:val="B37058CA"/>
    <w:name w:val="WW8Num14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i w:val="0"/>
      </w:rPr>
    </w:lvl>
  </w:abstractNum>
  <w:abstractNum w:abstractNumId="138" w15:restartNumberingAfterBreak="0">
    <w:nsid w:val="0000008E"/>
    <w:multiLevelType w:val="multilevel"/>
    <w:tmpl w:val="9A44B300"/>
    <w:name w:val="WW8Num145"/>
    <w:lvl w:ilvl="0">
      <w:start w:val="3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hAnsi="Arial" w:cs="Arial"/>
        <w:color w:val="0000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Arial" w:hAnsi="Arial" w:cs="Arial"/>
        <w:color w:val="00000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hAnsi="Arial" w:cs="Arial"/>
        <w:color w:val="00000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hAnsi="Arial" w:cs="Arial"/>
        <w:color w:val="00000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hAnsi="Arial" w:cs="Arial"/>
        <w:color w:val="00000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hAnsi="Arial" w:cs="Arial"/>
        <w:color w:val="00000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hAnsi="Arial" w:cs="Arial"/>
        <w:color w:val="00000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hAnsi="Arial" w:cs="Arial"/>
        <w:color w:val="000000"/>
      </w:rPr>
    </w:lvl>
  </w:abstractNum>
  <w:abstractNum w:abstractNumId="139" w15:restartNumberingAfterBreak="0">
    <w:nsid w:val="0000008F"/>
    <w:multiLevelType w:val="multilevel"/>
    <w:tmpl w:val="19788418"/>
    <w:name w:val="WW8Num146"/>
    <w:lvl w:ilvl="0">
      <w:start w:val="12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Arial"/>
        <w:b/>
        <w:i w:val="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Times New Roman" w:eastAsia="Calibri" w:hAnsi="Times New Roman" w:cs="Times New Roman" w:hint="default"/>
        <w:b/>
        <w:i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eastAsia="Calibri" w:hAnsi="Arial" w:cs="Arial"/>
        <w:b/>
        <w:i w:val="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eastAsia="Calibri" w:hAnsi="Arial" w:cs="Arial"/>
        <w:b/>
        <w:i w:val="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eastAsia="Calibri" w:hAnsi="Arial" w:cs="Arial"/>
        <w:b/>
        <w:i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eastAsia="Calibri" w:hAnsi="Arial" w:cs="Arial"/>
        <w:b/>
        <w:i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eastAsia="Calibri" w:hAnsi="Arial" w:cs="Arial"/>
        <w:b/>
        <w:i w:val="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eastAsia="Calibri" w:hAnsi="Arial" w:cs="Arial"/>
        <w:b/>
        <w:i w:val="0"/>
      </w:rPr>
    </w:lvl>
  </w:abstractNum>
  <w:abstractNum w:abstractNumId="140" w15:restartNumberingAfterBreak="0">
    <w:nsid w:val="00000090"/>
    <w:multiLevelType w:val="multilevel"/>
    <w:tmpl w:val="BAD87652"/>
    <w:name w:val="WW8Num147"/>
    <w:lvl w:ilvl="0">
      <w:start w:val="12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/>
        <w:color w:val="00000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  <w:color w:val="00000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Arial" w:eastAsia="Calibri" w:hAnsi="Arial" w:cs="Arial" w:hint="default"/>
        <w:color w:val="00000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eastAsia="Calibri" w:hAnsi="Arial" w:cs="Arial"/>
        <w:color w:val="000000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eastAsia="Calibri" w:hAnsi="Arial" w:cs="Arial"/>
        <w:color w:val="000000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eastAsia="Calibri" w:hAnsi="Arial" w:cs="Arial"/>
        <w:color w:val="00000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eastAsia="Calibri" w:hAnsi="Arial" w:cs="Arial"/>
        <w:color w:val="00000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eastAsia="Calibri" w:hAnsi="Arial" w:cs="Arial"/>
        <w:color w:val="000000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eastAsia="Calibri" w:hAnsi="Arial" w:cs="Arial"/>
        <w:color w:val="000000"/>
      </w:rPr>
    </w:lvl>
  </w:abstractNum>
  <w:abstractNum w:abstractNumId="141" w15:restartNumberingAfterBreak="0">
    <w:nsid w:val="00000091"/>
    <w:multiLevelType w:val="multilevel"/>
    <w:tmpl w:val="E69C6D54"/>
    <w:name w:val="WW8Num148"/>
    <w:lvl w:ilvl="0">
      <w:start w:val="8"/>
      <w:numFmt w:val="decimal"/>
      <w:lvlText w:val="§%1"/>
      <w:lvlJc w:val="left"/>
      <w:pPr>
        <w:tabs>
          <w:tab w:val="num" w:pos="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440" w:hanging="360"/>
      </w:pPr>
      <w:rPr>
        <w:rFonts w:ascii="Arial" w:hAnsi="Arial" w:cs="Arial"/>
      </w:rPr>
    </w:lvl>
    <w:lvl w:ilvl="4">
      <w:start w:val="1"/>
      <w:numFmt w:val="none"/>
      <w:suff w:val="nothing"/>
      <w:lvlText w:val="(i)"/>
      <w:lvlJc w:val="left"/>
      <w:pPr>
        <w:tabs>
          <w:tab w:val="num" w:pos="0"/>
        </w:tabs>
        <w:ind w:left="1800" w:hanging="360"/>
      </w:pPr>
      <w:rPr>
        <w:rFonts w:ascii="Arial" w:hAnsi="Arial" w:cs="Arial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ascii="Arial" w:hAnsi="Arial" w:cs="Aria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ascii="Arial" w:hAnsi="Arial" w:cs="Aria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ascii="Arial" w:hAnsi="Arial" w:cs="Arial"/>
      </w:rPr>
    </w:lvl>
  </w:abstractNum>
  <w:abstractNum w:abstractNumId="142" w15:restartNumberingAfterBreak="0">
    <w:nsid w:val="00000092"/>
    <w:multiLevelType w:val="multilevel"/>
    <w:tmpl w:val="00000092"/>
    <w:name w:val="WW8Num1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3"/>
        <w:szCs w:val="23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3" w15:restartNumberingAfterBreak="0">
    <w:nsid w:val="00000093"/>
    <w:multiLevelType w:val="multilevel"/>
    <w:tmpl w:val="00000093"/>
    <w:name w:val="WW8Num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auto"/>
        <w:sz w:val="24"/>
      </w:r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eastAsia="Calibri" w:hAnsi="Arial" w:cs="Aria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4" w15:restartNumberingAfterBreak="0">
    <w:nsid w:val="00000094"/>
    <w:multiLevelType w:val="singleLevel"/>
    <w:tmpl w:val="1F068C96"/>
    <w:name w:val="WW8Num151"/>
    <w:lvl w:ilvl="0">
      <w:start w:val="1"/>
      <w:numFmt w:val="decimal"/>
      <w:lvlText w:val="%1)"/>
      <w:lvlJc w:val="left"/>
      <w:pPr>
        <w:tabs>
          <w:tab w:val="num" w:pos="0"/>
        </w:tabs>
        <w:ind w:left="785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145" w15:restartNumberingAfterBreak="0">
    <w:nsid w:val="00000095"/>
    <w:multiLevelType w:val="singleLevel"/>
    <w:tmpl w:val="FA8A39CC"/>
    <w:name w:val="WW8Num15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Arial" w:eastAsia="Times New Roman" w:hAnsi="Arial" w:cs="Arial"/>
        <w:color w:val="000000"/>
      </w:rPr>
    </w:lvl>
  </w:abstractNum>
  <w:abstractNum w:abstractNumId="146" w15:restartNumberingAfterBreak="0">
    <w:nsid w:val="00000096"/>
    <w:multiLevelType w:val="singleLevel"/>
    <w:tmpl w:val="00000096"/>
    <w:name w:val="WW8Num153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rFonts w:eastAsia="Calibri"/>
        <w:b/>
        <w:i w:val="0"/>
      </w:rPr>
    </w:lvl>
  </w:abstractNum>
  <w:abstractNum w:abstractNumId="147" w15:restartNumberingAfterBreak="0">
    <w:nsid w:val="00000097"/>
    <w:multiLevelType w:val="multilevel"/>
    <w:tmpl w:val="00000097"/>
    <w:name w:val="WW8Num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8" w15:restartNumberingAfterBreak="0">
    <w:nsid w:val="00352F9A"/>
    <w:multiLevelType w:val="hybridMultilevel"/>
    <w:tmpl w:val="B41051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02AF22BC"/>
    <w:multiLevelType w:val="hybridMultilevel"/>
    <w:tmpl w:val="BDD05EA2"/>
    <w:lvl w:ilvl="0" w:tplc="438802D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0" w15:restartNumberingAfterBreak="0">
    <w:nsid w:val="05BB13EC"/>
    <w:multiLevelType w:val="multilevel"/>
    <w:tmpl w:val="0960F6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07377332"/>
    <w:multiLevelType w:val="hybridMultilevel"/>
    <w:tmpl w:val="AF6C2F9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 w15:restartNumberingAfterBreak="0">
    <w:nsid w:val="07BD1644"/>
    <w:multiLevelType w:val="hybridMultilevel"/>
    <w:tmpl w:val="D6F29ED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3" w15:restartNumberingAfterBreak="0">
    <w:nsid w:val="095A02C7"/>
    <w:multiLevelType w:val="hybridMultilevel"/>
    <w:tmpl w:val="95C064DC"/>
    <w:lvl w:ilvl="0" w:tplc="04150011">
      <w:start w:val="1"/>
      <w:numFmt w:val="decimal"/>
      <w:lvlText w:val="%1)"/>
      <w:lvlJc w:val="left"/>
      <w:pPr>
        <w:ind w:left="1209" w:hanging="360"/>
      </w:pPr>
    </w:lvl>
    <w:lvl w:ilvl="1" w:tplc="04150019" w:tentative="1">
      <w:start w:val="1"/>
      <w:numFmt w:val="lowerLetter"/>
      <w:lvlText w:val="%2."/>
      <w:lvlJc w:val="left"/>
      <w:pPr>
        <w:ind w:left="1929" w:hanging="360"/>
      </w:pPr>
    </w:lvl>
    <w:lvl w:ilvl="2" w:tplc="0415001B" w:tentative="1">
      <w:start w:val="1"/>
      <w:numFmt w:val="lowerRoman"/>
      <w:lvlText w:val="%3."/>
      <w:lvlJc w:val="right"/>
      <w:pPr>
        <w:ind w:left="2649" w:hanging="180"/>
      </w:pPr>
    </w:lvl>
    <w:lvl w:ilvl="3" w:tplc="0415000F" w:tentative="1">
      <w:start w:val="1"/>
      <w:numFmt w:val="decimal"/>
      <w:lvlText w:val="%4."/>
      <w:lvlJc w:val="left"/>
      <w:pPr>
        <w:ind w:left="3369" w:hanging="360"/>
      </w:pPr>
    </w:lvl>
    <w:lvl w:ilvl="4" w:tplc="04150019" w:tentative="1">
      <w:start w:val="1"/>
      <w:numFmt w:val="lowerLetter"/>
      <w:lvlText w:val="%5."/>
      <w:lvlJc w:val="left"/>
      <w:pPr>
        <w:ind w:left="4089" w:hanging="360"/>
      </w:pPr>
    </w:lvl>
    <w:lvl w:ilvl="5" w:tplc="0415001B" w:tentative="1">
      <w:start w:val="1"/>
      <w:numFmt w:val="lowerRoman"/>
      <w:lvlText w:val="%6."/>
      <w:lvlJc w:val="right"/>
      <w:pPr>
        <w:ind w:left="4809" w:hanging="180"/>
      </w:pPr>
    </w:lvl>
    <w:lvl w:ilvl="6" w:tplc="0415000F" w:tentative="1">
      <w:start w:val="1"/>
      <w:numFmt w:val="decimal"/>
      <w:lvlText w:val="%7."/>
      <w:lvlJc w:val="left"/>
      <w:pPr>
        <w:ind w:left="5529" w:hanging="360"/>
      </w:pPr>
    </w:lvl>
    <w:lvl w:ilvl="7" w:tplc="04150019" w:tentative="1">
      <w:start w:val="1"/>
      <w:numFmt w:val="lowerLetter"/>
      <w:lvlText w:val="%8."/>
      <w:lvlJc w:val="left"/>
      <w:pPr>
        <w:ind w:left="6249" w:hanging="360"/>
      </w:pPr>
    </w:lvl>
    <w:lvl w:ilvl="8" w:tplc="0415001B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154" w15:restartNumberingAfterBreak="0">
    <w:nsid w:val="09842B02"/>
    <w:multiLevelType w:val="hybridMultilevel"/>
    <w:tmpl w:val="4D6A5F28"/>
    <w:lvl w:ilvl="0" w:tplc="04150011">
      <w:start w:val="1"/>
      <w:numFmt w:val="decimal"/>
      <w:lvlText w:val="%1)"/>
      <w:lvlJc w:val="left"/>
      <w:pPr>
        <w:ind w:left="960" w:hanging="360"/>
      </w:p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5" w15:restartNumberingAfterBreak="0">
    <w:nsid w:val="09CD3EBB"/>
    <w:multiLevelType w:val="hybridMultilevel"/>
    <w:tmpl w:val="84B473C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6" w15:restartNumberingAfterBreak="0">
    <w:nsid w:val="0A0E601A"/>
    <w:multiLevelType w:val="hybridMultilevel"/>
    <w:tmpl w:val="1C263FC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D0B69356">
      <w:start w:val="1"/>
      <w:numFmt w:val="decimal"/>
      <w:lvlText w:val="%2)"/>
      <w:lvlJc w:val="left"/>
      <w:pPr>
        <w:ind w:left="216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7" w15:restartNumberingAfterBreak="0">
    <w:nsid w:val="127D75DF"/>
    <w:multiLevelType w:val="hybridMultilevel"/>
    <w:tmpl w:val="95788EDE"/>
    <w:lvl w:ilvl="0" w:tplc="D27697B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8" w15:restartNumberingAfterBreak="0">
    <w:nsid w:val="145C529A"/>
    <w:multiLevelType w:val="hybridMultilevel"/>
    <w:tmpl w:val="0BB6BD84"/>
    <w:lvl w:ilvl="0" w:tplc="DFDEF798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9" w15:restartNumberingAfterBreak="0">
    <w:nsid w:val="14BA5315"/>
    <w:multiLevelType w:val="hybridMultilevel"/>
    <w:tmpl w:val="9A02BB02"/>
    <w:lvl w:ilvl="0" w:tplc="2D4E7528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 w15:restartNumberingAfterBreak="0">
    <w:nsid w:val="16211B62"/>
    <w:multiLevelType w:val="hybridMultilevel"/>
    <w:tmpl w:val="584252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1" w15:restartNumberingAfterBreak="0">
    <w:nsid w:val="188A0B34"/>
    <w:multiLevelType w:val="hybridMultilevel"/>
    <w:tmpl w:val="0D8C004C"/>
    <w:lvl w:ilvl="0" w:tplc="C254C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254CC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1A445D57"/>
    <w:multiLevelType w:val="hybridMultilevel"/>
    <w:tmpl w:val="0BB6BD84"/>
    <w:lvl w:ilvl="0" w:tplc="DFDEF798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3" w15:restartNumberingAfterBreak="0">
    <w:nsid w:val="1A4510AA"/>
    <w:multiLevelType w:val="hybridMultilevel"/>
    <w:tmpl w:val="F0660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1C31383A"/>
    <w:multiLevelType w:val="hybridMultilevel"/>
    <w:tmpl w:val="6F04565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5" w15:restartNumberingAfterBreak="0">
    <w:nsid w:val="1CFB7970"/>
    <w:multiLevelType w:val="hybridMultilevel"/>
    <w:tmpl w:val="0B9EEC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1D0B6D46"/>
    <w:multiLevelType w:val="hybridMultilevel"/>
    <w:tmpl w:val="D5C8D0C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1F4C6827"/>
    <w:multiLevelType w:val="hybridMultilevel"/>
    <w:tmpl w:val="F878BA1C"/>
    <w:lvl w:ilvl="0" w:tplc="6AACAD9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ind w:left="1790" w:hanging="360"/>
      </w:pPr>
    </w:lvl>
    <w:lvl w:ilvl="2" w:tplc="04150017">
      <w:start w:val="1"/>
      <w:numFmt w:val="lowerLetter"/>
      <w:lvlText w:val="%3)"/>
      <w:lvlJc w:val="lef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8" w15:restartNumberingAfterBreak="0">
    <w:nsid w:val="1F7C093F"/>
    <w:multiLevelType w:val="hybridMultilevel"/>
    <w:tmpl w:val="EF1CA35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 w15:restartNumberingAfterBreak="0">
    <w:nsid w:val="1F7F78B2"/>
    <w:multiLevelType w:val="hybridMultilevel"/>
    <w:tmpl w:val="5F56FA9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32B26014">
      <w:start w:val="1"/>
      <w:numFmt w:val="lowerLetter"/>
      <w:lvlText w:val="%3)"/>
      <w:lvlJc w:val="right"/>
      <w:pPr>
        <w:ind w:left="2874" w:hanging="180"/>
      </w:pPr>
      <w:rPr>
        <w:rFonts w:ascii="Times New Roman" w:eastAsia="Times New Roman" w:hAnsi="Times New Roman" w:cs="Arial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0" w15:restartNumberingAfterBreak="0">
    <w:nsid w:val="1FB87D13"/>
    <w:multiLevelType w:val="hybridMultilevel"/>
    <w:tmpl w:val="2690E64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1" w15:restartNumberingAfterBreak="0">
    <w:nsid w:val="1FBE7533"/>
    <w:multiLevelType w:val="hybridMultilevel"/>
    <w:tmpl w:val="EEC0F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1FFA60C3"/>
    <w:multiLevelType w:val="hybridMultilevel"/>
    <w:tmpl w:val="DA824B1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3" w15:restartNumberingAfterBreak="0">
    <w:nsid w:val="20423A9E"/>
    <w:multiLevelType w:val="hybridMultilevel"/>
    <w:tmpl w:val="02280ED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" w15:restartNumberingAfterBreak="0">
    <w:nsid w:val="208C6561"/>
    <w:multiLevelType w:val="hybridMultilevel"/>
    <w:tmpl w:val="202A4B5E"/>
    <w:lvl w:ilvl="0" w:tplc="04150011">
      <w:start w:val="1"/>
      <w:numFmt w:val="decimal"/>
      <w:lvlText w:val="%1)"/>
      <w:lvlJc w:val="left"/>
      <w:pPr>
        <w:ind w:left="960" w:hanging="360"/>
      </w:p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5" w15:restartNumberingAfterBreak="0">
    <w:nsid w:val="221C317F"/>
    <w:multiLevelType w:val="hybridMultilevel"/>
    <w:tmpl w:val="641A94B4"/>
    <w:lvl w:ilvl="0" w:tplc="65A4D7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22321133"/>
    <w:multiLevelType w:val="hybridMultilevel"/>
    <w:tmpl w:val="F5CAD1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23AD66ED"/>
    <w:multiLevelType w:val="hybridMultilevel"/>
    <w:tmpl w:val="C56E8A5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8" w15:restartNumberingAfterBreak="0">
    <w:nsid w:val="255C6D96"/>
    <w:multiLevelType w:val="hybridMultilevel"/>
    <w:tmpl w:val="C1740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25BB3FA9"/>
    <w:multiLevelType w:val="hybridMultilevel"/>
    <w:tmpl w:val="BA500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269157B3"/>
    <w:multiLevelType w:val="singleLevel"/>
    <w:tmpl w:val="269157B3"/>
    <w:lvl w:ilvl="0">
      <w:start w:val="1"/>
      <w:numFmt w:val="decimal"/>
      <w:suff w:val="space"/>
      <w:lvlText w:val="%1)"/>
      <w:lvlJc w:val="left"/>
    </w:lvl>
  </w:abstractNum>
  <w:abstractNum w:abstractNumId="181" w15:restartNumberingAfterBreak="0">
    <w:nsid w:val="28613B0A"/>
    <w:multiLevelType w:val="hybridMultilevel"/>
    <w:tmpl w:val="6D7A45A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2" w15:restartNumberingAfterBreak="0">
    <w:nsid w:val="28C95378"/>
    <w:multiLevelType w:val="hybridMultilevel"/>
    <w:tmpl w:val="53125DFE"/>
    <w:lvl w:ilvl="0" w:tplc="00000005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2AC034C5"/>
    <w:multiLevelType w:val="hybridMultilevel"/>
    <w:tmpl w:val="52C602B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4" w15:restartNumberingAfterBreak="0">
    <w:nsid w:val="2D88701F"/>
    <w:multiLevelType w:val="hybridMultilevel"/>
    <w:tmpl w:val="792ADB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2E5812B4"/>
    <w:multiLevelType w:val="hybridMultilevel"/>
    <w:tmpl w:val="F20A0FF8"/>
    <w:lvl w:ilvl="0" w:tplc="158E3942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6" w15:restartNumberingAfterBreak="0">
    <w:nsid w:val="31507CE2"/>
    <w:multiLevelType w:val="hybridMultilevel"/>
    <w:tmpl w:val="61323C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32F93E93"/>
    <w:multiLevelType w:val="hybridMultilevel"/>
    <w:tmpl w:val="8192246C"/>
    <w:lvl w:ilvl="0" w:tplc="00000005">
      <w:start w:val="1"/>
      <w:numFmt w:val="decimal"/>
      <w:lvlText w:val="%1."/>
      <w:lvlJc w:val="left"/>
      <w:pPr>
        <w:ind w:left="1080" w:hanging="360"/>
      </w:pPr>
      <w:rPr>
        <w:rFonts w:cs="Arial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8" w15:restartNumberingAfterBreak="0">
    <w:nsid w:val="33E0534E"/>
    <w:multiLevelType w:val="hybridMultilevel"/>
    <w:tmpl w:val="5EC061B2"/>
    <w:lvl w:ilvl="0" w:tplc="FEBAE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36964E1E"/>
    <w:multiLevelType w:val="hybridMultilevel"/>
    <w:tmpl w:val="746CD70A"/>
    <w:lvl w:ilvl="0" w:tplc="A32A2164">
      <w:start w:val="4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580C262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36F46197"/>
    <w:multiLevelType w:val="multilevel"/>
    <w:tmpl w:val="FB42C502"/>
    <w:name w:val="WW8Num25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91" w15:restartNumberingAfterBreak="0">
    <w:nsid w:val="383E5776"/>
    <w:multiLevelType w:val="hybridMultilevel"/>
    <w:tmpl w:val="EE34D9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2" w15:restartNumberingAfterBreak="0">
    <w:nsid w:val="3B5748F0"/>
    <w:multiLevelType w:val="hybridMultilevel"/>
    <w:tmpl w:val="F6023F3C"/>
    <w:lvl w:ilvl="0" w:tplc="36A6EBC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D1D4A30"/>
    <w:multiLevelType w:val="hybridMultilevel"/>
    <w:tmpl w:val="DD8CCD18"/>
    <w:lvl w:ilvl="0" w:tplc="FB849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3D3258E8"/>
    <w:multiLevelType w:val="hybridMultilevel"/>
    <w:tmpl w:val="FB489F1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5" w15:restartNumberingAfterBreak="0">
    <w:nsid w:val="3D907223"/>
    <w:multiLevelType w:val="hybridMultilevel"/>
    <w:tmpl w:val="0BB6BD84"/>
    <w:lvl w:ilvl="0" w:tplc="DFDEF798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6" w15:restartNumberingAfterBreak="0">
    <w:nsid w:val="3F530EC7"/>
    <w:multiLevelType w:val="hybridMultilevel"/>
    <w:tmpl w:val="2B6E87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7" w15:restartNumberingAfterBreak="0">
    <w:nsid w:val="437F336F"/>
    <w:multiLevelType w:val="hybridMultilevel"/>
    <w:tmpl w:val="E056D3F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8" w15:restartNumberingAfterBreak="0">
    <w:nsid w:val="457306A6"/>
    <w:multiLevelType w:val="hybridMultilevel"/>
    <w:tmpl w:val="A0160376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9" w15:restartNumberingAfterBreak="0">
    <w:nsid w:val="48540604"/>
    <w:multiLevelType w:val="multilevel"/>
    <w:tmpl w:val="82160D3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0" w15:restartNumberingAfterBreak="0">
    <w:nsid w:val="4A3F1D12"/>
    <w:multiLevelType w:val="hybridMultilevel"/>
    <w:tmpl w:val="02607668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01" w15:restartNumberingAfterBreak="0">
    <w:nsid w:val="4A6F415F"/>
    <w:multiLevelType w:val="hybridMultilevel"/>
    <w:tmpl w:val="BBEE1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4AFA2A12"/>
    <w:multiLevelType w:val="hybridMultilevel"/>
    <w:tmpl w:val="F9062042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3" w15:restartNumberingAfterBreak="0">
    <w:nsid w:val="4B5B1EA5"/>
    <w:multiLevelType w:val="hybridMultilevel"/>
    <w:tmpl w:val="BC9E8DC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 w15:restartNumberingAfterBreak="0">
    <w:nsid w:val="4C9359C7"/>
    <w:multiLevelType w:val="hybridMultilevel"/>
    <w:tmpl w:val="BF8010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 w15:restartNumberingAfterBreak="0">
    <w:nsid w:val="50B02FE6"/>
    <w:multiLevelType w:val="hybridMultilevel"/>
    <w:tmpl w:val="F92A61B6"/>
    <w:lvl w:ilvl="0" w:tplc="00000005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52D86C0B"/>
    <w:multiLevelType w:val="hybridMultilevel"/>
    <w:tmpl w:val="4ABEED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53065A98"/>
    <w:multiLevelType w:val="hybridMultilevel"/>
    <w:tmpl w:val="951E38C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8" w15:restartNumberingAfterBreak="0">
    <w:nsid w:val="54242BDC"/>
    <w:multiLevelType w:val="hybridMultilevel"/>
    <w:tmpl w:val="99480722"/>
    <w:lvl w:ilvl="0" w:tplc="79E0028A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556B3788"/>
    <w:multiLevelType w:val="hybridMultilevel"/>
    <w:tmpl w:val="EB388C2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0" w15:restartNumberingAfterBreak="0">
    <w:nsid w:val="55D21BDB"/>
    <w:multiLevelType w:val="hybridMultilevel"/>
    <w:tmpl w:val="C902F94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1" w15:restartNumberingAfterBreak="0">
    <w:nsid w:val="566B7E89"/>
    <w:multiLevelType w:val="hybridMultilevel"/>
    <w:tmpl w:val="24926AEE"/>
    <w:lvl w:ilvl="0" w:tplc="04150011">
      <w:start w:val="1"/>
      <w:numFmt w:val="decimal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2" w15:restartNumberingAfterBreak="0">
    <w:nsid w:val="56C217A7"/>
    <w:multiLevelType w:val="hybridMultilevel"/>
    <w:tmpl w:val="CDDE48D0"/>
    <w:lvl w:ilvl="0" w:tplc="DC3ED8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3" w15:restartNumberingAfterBreak="0">
    <w:nsid w:val="58B27560"/>
    <w:multiLevelType w:val="hybridMultilevel"/>
    <w:tmpl w:val="5DE826AC"/>
    <w:lvl w:ilvl="0" w:tplc="77B0046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59FB434E"/>
    <w:multiLevelType w:val="hybridMultilevel"/>
    <w:tmpl w:val="98F22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5B691F38"/>
    <w:multiLevelType w:val="hybridMultilevel"/>
    <w:tmpl w:val="56D20A42"/>
    <w:lvl w:ilvl="0" w:tplc="C49E561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03D5FBA"/>
    <w:multiLevelType w:val="hybridMultilevel"/>
    <w:tmpl w:val="63E4ABEE"/>
    <w:lvl w:ilvl="0" w:tplc="C254C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254CC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0ED2866"/>
    <w:multiLevelType w:val="hybridMultilevel"/>
    <w:tmpl w:val="1B0E4FEE"/>
    <w:lvl w:ilvl="0" w:tplc="E514BC0C">
      <w:start w:val="1"/>
      <w:numFmt w:val="decimal"/>
      <w:lvlText w:val="%1."/>
      <w:lvlJc w:val="righ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62813015"/>
    <w:multiLevelType w:val="hybridMultilevel"/>
    <w:tmpl w:val="8010833C"/>
    <w:lvl w:ilvl="0" w:tplc="DFDEF798">
      <w:start w:val="1"/>
      <w:numFmt w:val="decimal"/>
      <w:lvlText w:val="%1.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9" w15:restartNumberingAfterBreak="0">
    <w:nsid w:val="6A3C5FB1"/>
    <w:multiLevelType w:val="hybridMultilevel"/>
    <w:tmpl w:val="BF7EEDE0"/>
    <w:lvl w:ilvl="0" w:tplc="FB849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6C8E5975"/>
    <w:multiLevelType w:val="hybridMultilevel"/>
    <w:tmpl w:val="30A6C19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1" w15:restartNumberingAfterBreak="0">
    <w:nsid w:val="6FF67451"/>
    <w:multiLevelType w:val="hybridMultilevel"/>
    <w:tmpl w:val="5AA03502"/>
    <w:lvl w:ilvl="0" w:tplc="2E54D5C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2" w15:restartNumberingAfterBreak="0">
    <w:nsid w:val="70AE108D"/>
    <w:multiLevelType w:val="hybridMultilevel"/>
    <w:tmpl w:val="46EEA368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3" w15:restartNumberingAfterBreak="0">
    <w:nsid w:val="73D051AF"/>
    <w:multiLevelType w:val="hybridMultilevel"/>
    <w:tmpl w:val="BF8A98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4884E50"/>
    <w:multiLevelType w:val="hybridMultilevel"/>
    <w:tmpl w:val="D97E61B0"/>
    <w:lvl w:ilvl="0" w:tplc="53240BCC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5" w15:restartNumberingAfterBreak="0">
    <w:nsid w:val="753B1CAC"/>
    <w:multiLevelType w:val="hybridMultilevel"/>
    <w:tmpl w:val="B3A66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5CA2609"/>
    <w:multiLevelType w:val="hybridMultilevel"/>
    <w:tmpl w:val="C8087DB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 w15:restartNumberingAfterBreak="0">
    <w:nsid w:val="75D70ED9"/>
    <w:multiLevelType w:val="hybridMultilevel"/>
    <w:tmpl w:val="8C540C6C"/>
    <w:lvl w:ilvl="0" w:tplc="00000005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7E57060"/>
    <w:multiLevelType w:val="hybridMultilevel"/>
    <w:tmpl w:val="2D36D9D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9" w15:restartNumberingAfterBreak="0">
    <w:nsid w:val="7B8B6889"/>
    <w:multiLevelType w:val="hybridMultilevel"/>
    <w:tmpl w:val="5B10E71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4"/>
  </w:num>
  <w:num w:numId="12">
    <w:abstractNumId w:val="15"/>
  </w:num>
  <w:num w:numId="13">
    <w:abstractNumId w:val="16"/>
  </w:num>
  <w:num w:numId="14">
    <w:abstractNumId w:val="17"/>
  </w:num>
  <w:num w:numId="15">
    <w:abstractNumId w:val="19"/>
  </w:num>
  <w:num w:numId="16">
    <w:abstractNumId w:val="21"/>
  </w:num>
  <w:num w:numId="17">
    <w:abstractNumId w:val="22"/>
  </w:num>
  <w:num w:numId="18">
    <w:abstractNumId w:val="23"/>
  </w:num>
  <w:num w:numId="19">
    <w:abstractNumId w:val="24"/>
  </w:num>
  <w:num w:numId="20">
    <w:abstractNumId w:val="25"/>
  </w:num>
  <w:num w:numId="21">
    <w:abstractNumId w:val="27"/>
  </w:num>
  <w:num w:numId="22">
    <w:abstractNumId w:val="28"/>
  </w:num>
  <w:num w:numId="23">
    <w:abstractNumId w:val="29"/>
  </w:num>
  <w:num w:numId="24">
    <w:abstractNumId w:val="30"/>
  </w:num>
  <w:num w:numId="25">
    <w:abstractNumId w:val="32"/>
  </w:num>
  <w:num w:numId="26">
    <w:abstractNumId w:val="33"/>
  </w:num>
  <w:num w:numId="27">
    <w:abstractNumId w:val="34"/>
  </w:num>
  <w:num w:numId="28">
    <w:abstractNumId w:val="35"/>
  </w:num>
  <w:num w:numId="29">
    <w:abstractNumId w:val="36"/>
  </w:num>
  <w:num w:numId="30">
    <w:abstractNumId w:val="37"/>
  </w:num>
  <w:num w:numId="31">
    <w:abstractNumId w:val="38"/>
  </w:num>
  <w:num w:numId="32">
    <w:abstractNumId w:val="41"/>
  </w:num>
  <w:num w:numId="33">
    <w:abstractNumId w:val="46"/>
  </w:num>
  <w:num w:numId="34">
    <w:abstractNumId w:val="49"/>
  </w:num>
  <w:num w:numId="35">
    <w:abstractNumId w:val="50"/>
  </w:num>
  <w:num w:numId="36">
    <w:abstractNumId w:val="53"/>
  </w:num>
  <w:num w:numId="37">
    <w:abstractNumId w:val="54"/>
  </w:num>
  <w:num w:numId="38">
    <w:abstractNumId w:val="56"/>
  </w:num>
  <w:num w:numId="39">
    <w:abstractNumId w:val="57"/>
  </w:num>
  <w:num w:numId="40">
    <w:abstractNumId w:val="59"/>
  </w:num>
  <w:num w:numId="41">
    <w:abstractNumId w:val="62"/>
  </w:num>
  <w:num w:numId="42">
    <w:abstractNumId w:val="65"/>
  </w:num>
  <w:num w:numId="43">
    <w:abstractNumId w:val="66"/>
  </w:num>
  <w:num w:numId="44">
    <w:abstractNumId w:val="68"/>
  </w:num>
  <w:num w:numId="45">
    <w:abstractNumId w:val="69"/>
  </w:num>
  <w:num w:numId="46">
    <w:abstractNumId w:val="70"/>
  </w:num>
  <w:num w:numId="47">
    <w:abstractNumId w:val="71"/>
  </w:num>
  <w:num w:numId="48">
    <w:abstractNumId w:val="72"/>
  </w:num>
  <w:num w:numId="49">
    <w:abstractNumId w:val="74"/>
  </w:num>
  <w:num w:numId="50">
    <w:abstractNumId w:val="75"/>
  </w:num>
  <w:num w:numId="51">
    <w:abstractNumId w:val="76"/>
  </w:num>
  <w:num w:numId="52">
    <w:abstractNumId w:val="77"/>
  </w:num>
  <w:num w:numId="53">
    <w:abstractNumId w:val="78"/>
  </w:num>
  <w:num w:numId="54">
    <w:abstractNumId w:val="79"/>
  </w:num>
  <w:num w:numId="55">
    <w:abstractNumId w:val="80"/>
  </w:num>
  <w:num w:numId="56">
    <w:abstractNumId w:val="81"/>
  </w:num>
  <w:num w:numId="57">
    <w:abstractNumId w:val="82"/>
  </w:num>
  <w:num w:numId="58">
    <w:abstractNumId w:val="83"/>
  </w:num>
  <w:num w:numId="59">
    <w:abstractNumId w:val="84"/>
  </w:num>
  <w:num w:numId="60">
    <w:abstractNumId w:val="85"/>
  </w:num>
  <w:num w:numId="61">
    <w:abstractNumId w:val="86"/>
  </w:num>
  <w:num w:numId="62">
    <w:abstractNumId w:val="87"/>
  </w:num>
  <w:num w:numId="63">
    <w:abstractNumId w:val="89"/>
  </w:num>
  <w:num w:numId="64">
    <w:abstractNumId w:val="90"/>
  </w:num>
  <w:num w:numId="65">
    <w:abstractNumId w:val="93"/>
  </w:num>
  <w:num w:numId="66">
    <w:abstractNumId w:val="95"/>
  </w:num>
  <w:num w:numId="67">
    <w:abstractNumId w:val="96"/>
  </w:num>
  <w:num w:numId="68">
    <w:abstractNumId w:val="97"/>
  </w:num>
  <w:num w:numId="69">
    <w:abstractNumId w:val="98"/>
  </w:num>
  <w:num w:numId="70">
    <w:abstractNumId w:val="100"/>
  </w:num>
  <w:num w:numId="71">
    <w:abstractNumId w:val="101"/>
  </w:num>
  <w:num w:numId="72">
    <w:abstractNumId w:val="102"/>
  </w:num>
  <w:num w:numId="73">
    <w:abstractNumId w:val="103"/>
  </w:num>
  <w:num w:numId="74">
    <w:abstractNumId w:val="105"/>
  </w:num>
  <w:num w:numId="75">
    <w:abstractNumId w:val="106"/>
  </w:num>
  <w:num w:numId="76">
    <w:abstractNumId w:val="107"/>
  </w:num>
  <w:num w:numId="77">
    <w:abstractNumId w:val="108"/>
  </w:num>
  <w:num w:numId="78">
    <w:abstractNumId w:val="110"/>
  </w:num>
  <w:num w:numId="79">
    <w:abstractNumId w:val="111"/>
  </w:num>
  <w:num w:numId="80">
    <w:abstractNumId w:val="114"/>
  </w:num>
  <w:num w:numId="81">
    <w:abstractNumId w:val="115"/>
  </w:num>
  <w:num w:numId="82">
    <w:abstractNumId w:val="116"/>
  </w:num>
  <w:num w:numId="83">
    <w:abstractNumId w:val="117"/>
  </w:num>
  <w:num w:numId="84">
    <w:abstractNumId w:val="119"/>
  </w:num>
  <w:num w:numId="85">
    <w:abstractNumId w:val="120"/>
  </w:num>
  <w:num w:numId="86">
    <w:abstractNumId w:val="121"/>
  </w:num>
  <w:num w:numId="87">
    <w:abstractNumId w:val="123"/>
  </w:num>
  <w:num w:numId="88">
    <w:abstractNumId w:val="125"/>
  </w:num>
  <w:num w:numId="89">
    <w:abstractNumId w:val="128"/>
  </w:num>
  <w:num w:numId="90">
    <w:abstractNumId w:val="129"/>
  </w:num>
  <w:num w:numId="91">
    <w:abstractNumId w:val="130"/>
  </w:num>
  <w:num w:numId="92">
    <w:abstractNumId w:val="132"/>
  </w:num>
  <w:num w:numId="93">
    <w:abstractNumId w:val="133"/>
  </w:num>
  <w:num w:numId="94">
    <w:abstractNumId w:val="134"/>
  </w:num>
  <w:num w:numId="95">
    <w:abstractNumId w:val="136"/>
  </w:num>
  <w:num w:numId="96">
    <w:abstractNumId w:val="141"/>
  </w:num>
  <w:num w:numId="97">
    <w:abstractNumId w:val="144"/>
  </w:num>
  <w:num w:numId="98">
    <w:abstractNumId w:val="147"/>
  </w:num>
  <w:num w:numId="99">
    <w:abstractNumId w:val="221"/>
  </w:num>
  <w:num w:numId="100">
    <w:abstractNumId w:val="211"/>
  </w:num>
  <w:num w:numId="101">
    <w:abstractNumId w:val="173"/>
  </w:num>
  <w:num w:numId="102">
    <w:abstractNumId w:val="224"/>
  </w:num>
  <w:num w:numId="103">
    <w:abstractNumId w:val="149"/>
  </w:num>
  <w:num w:numId="104">
    <w:abstractNumId w:val="157"/>
  </w:num>
  <w:num w:numId="105">
    <w:abstractNumId w:val="154"/>
  </w:num>
  <w:num w:numId="106">
    <w:abstractNumId w:val="229"/>
  </w:num>
  <w:num w:numId="107">
    <w:abstractNumId w:val="198"/>
  </w:num>
  <w:num w:numId="108">
    <w:abstractNumId w:val="200"/>
  </w:num>
  <w:num w:numId="109">
    <w:abstractNumId w:val="165"/>
  </w:num>
  <w:num w:numId="110">
    <w:abstractNumId w:val="196"/>
  </w:num>
  <w:num w:numId="111">
    <w:abstractNumId w:val="223"/>
  </w:num>
  <w:num w:numId="112">
    <w:abstractNumId w:val="178"/>
  </w:num>
  <w:num w:numId="113">
    <w:abstractNumId w:val="176"/>
  </w:num>
  <w:num w:numId="114">
    <w:abstractNumId w:val="168"/>
  </w:num>
  <w:num w:numId="115">
    <w:abstractNumId w:val="155"/>
  </w:num>
  <w:num w:numId="116">
    <w:abstractNumId w:val="214"/>
  </w:num>
  <w:num w:numId="117">
    <w:abstractNumId w:val="226"/>
  </w:num>
  <w:num w:numId="118">
    <w:abstractNumId w:val="205"/>
  </w:num>
  <w:num w:numId="119">
    <w:abstractNumId w:val="220"/>
  </w:num>
  <w:num w:numId="120">
    <w:abstractNumId w:val="227"/>
  </w:num>
  <w:num w:numId="121">
    <w:abstractNumId w:val="182"/>
  </w:num>
  <w:num w:numId="122">
    <w:abstractNumId w:val="181"/>
  </w:num>
  <w:num w:numId="123">
    <w:abstractNumId w:val="222"/>
  </w:num>
  <w:num w:numId="124">
    <w:abstractNumId w:val="172"/>
  </w:num>
  <w:num w:numId="125">
    <w:abstractNumId w:val="210"/>
  </w:num>
  <w:num w:numId="126">
    <w:abstractNumId w:val="187"/>
  </w:num>
  <w:num w:numId="127">
    <w:abstractNumId w:val="225"/>
  </w:num>
  <w:num w:numId="128">
    <w:abstractNumId w:val="203"/>
  </w:num>
  <w:num w:numId="129">
    <w:abstractNumId w:val="152"/>
  </w:num>
  <w:num w:numId="130">
    <w:abstractNumId w:val="197"/>
  </w:num>
  <w:num w:numId="131">
    <w:abstractNumId w:val="206"/>
  </w:num>
  <w:num w:numId="132">
    <w:abstractNumId w:val="194"/>
  </w:num>
  <w:num w:numId="133">
    <w:abstractNumId w:val="169"/>
  </w:num>
  <w:num w:numId="134">
    <w:abstractNumId w:val="170"/>
  </w:num>
  <w:num w:numId="135">
    <w:abstractNumId w:val="177"/>
  </w:num>
  <w:num w:numId="136">
    <w:abstractNumId w:val="164"/>
  </w:num>
  <w:num w:numId="137">
    <w:abstractNumId w:val="148"/>
  </w:num>
  <w:num w:numId="138">
    <w:abstractNumId w:val="163"/>
  </w:num>
  <w:num w:numId="139">
    <w:abstractNumId w:val="174"/>
  </w:num>
  <w:num w:numId="140">
    <w:abstractNumId w:val="215"/>
  </w:num>
  <w:num w:numId="141">
    <w:abstractNumId w:val="191"/>
  </w:num>
  <w:num w:numId="142">
    <w:abstractNumId w:val="175"/>
  </w:num>
  <w:num w:numId="143">
    <w:abstractNumId w:val="193"/>
  </w:num>
  <w:num w:numId="144">
    <w:abstractNumId w:val="219"/>
  </w:num>
  <w:num w:numId="145">
    <w:abstractNumId w:val="217"/>
  </w:num>
  <w:num w:numId="146">
    <w:abstractNumId w:val="167"/>
  </w:num>
  <w:num w:numId="147">
    <w:abstractNumId w:val="201"/>
  </w:num>
  <w:num w:numId="148">
    <w:abstractNumId w:val="184"/>
  </w:num>
  <w:num w:numId="149">
    <w:abstractNumId w:val="209"/>
  </w:num>
  <w:num w:numId="150">
    <w:abstractNumId w:val="189"/>
  </w:num>
  <w:num w:numId="151">
    <w:abstractNumId w:val="204"/>
  </w:num>
  <w:num w:numId="152">
    <w:abstractNumId w:val="207"/>
  </w:num>
  <w:num w:numId="153">
    <w:abstractNumId w:val="160"/>
  </w:num>
  <w:num w:numId="154">
    <w:abstractNumId w:val="186"/>
  </w:num>
  <w:num w:numId="155">
    <w:abstractNumId w:val="153"/>
  </w:num>
  <w:num w:numId="156">
    <w:abstractNumId w:val="151"/>
  </w:num>
  <w:num w:numId="157">
    <w:abstractNumId w:val="156"/>
  </w:num>
  <w:num w:numId="158">
    <w:abstractNumId w:val="202"/>
  </w:num>
  <w:num w:numId="159">
    <w:abstractNumId w:val="159"/>
  </w:num>
  <w:num w:numId="160">
    <w:abstractNumId w:val="212"/>
  </w:num>
  <w:num w:numId="161">
    <w:abstractNumId w:val="171"/>
  </w:num>
  <w:num w:numId="162">
    <w:abstractNumId w:val="228"/>
  </w:num>
  <w:num w:numId="163">
    <w:abstractNumId w:val="183"/>
  </w:num>
  <w:num w:numId="164">
    <w:abstractNumId w:val="195"/>
  </w:num>
  <w:num w:numId="165">
    <w:abstractNumId w:val="192"/>
  </w:num>
  <w:num w:numId="166">
    <w:abstractNumId w:val="150"/>
  </w:num>
  <w:num w:numId="167">
    <w:abstractNumId w:val="213"/>
  </w:num>
  <w:num w:numId="168">
    <w:abstractNumId w:val="208"/>
  </w:num>
  <w:num w:numId="169">
    <w:abstractNumId w:val="218"/>
  </w:num>
  <w:num w:numId="170">
    <w:abstractNumId w:val="162"/>
  </w:num>
  <w:num w:numId="171">
    <w:abstractNumId w:val="158"/>
  </w:num>
  <w:num w:numId="172">
    <w:abstractNumId w:val="188"/>
  </w:num>
  <w:num w:numId="173">
    <w:abstractNumId w:val="199"/>
  </w:num>
  <w:num w:numId="174">
    <w:abstractNumId w:val="179"/>
  </w:num>
  <w:num w:numId="175">
    <w:abstractNumId w:val="185"/>
  </w:num>
  <w:num w:numId="176">
    <w:abstractNumId w:val="180"/>
  </w:num>
  <w:num w:numId="177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>
    <w:abstractNumId w:val="161"/>
  </w:num>
  <w:num w:numId="179">
    <w:abstractNumId w:val="216"/>
  </w:num>
  <w:num w:numId="180">
    <w:abstractNumId w:val="190"/>
  </w:num>
  <w:num w:numId="181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16"/>
    <w:rsid w:val="0002250B"/>
    <w:rsid w:val="000250DB"/>
    <w:rsid w:val="000318A1"/>
    <w:rsid w:val="00037E33"/>
    <w:rsid w:val="000435B9"/>
    <w:rsid w:val="00044575"/>
    <w:rsid w:val="000450DB"/>
    <w:rsid w:val="00053795"/>
    <w:rsid w:val="0005718D"/>
    <w:rsid w:val="00063620"/>
    <w:rsid w:val="00066CF8"/>
    <w:rsid w:val="00073F28"/>
    <w:rsid w:val="000A1B62"/>
    <w:rsid w:val="000D2BEC"/>
    <w:rsid w:val="000D7C3F"/>
    <w:rsid w:val="000F71A7"/>
    <w:rsid w:val="00104DD4"/>
    <w:rsid w:val="00110609"/>
    <w:rsid w:val="00113CD5"/>
    <w:rsid w:val="00125C9D"/>
    <w:rsid w:val="00125ECE"/>
    <w:rsid w:val="001433A8"/>
    <w:rsid w:val="00150CD2"/>
    <w:rsid w:val="00172F99"/>
    <w:rsid w:val="001748FF"/>
    <w:rsid w:val="00190AF5"/>
    <w:rsid w:val="001915DA"/>
    <w:rsid w:val="0019580D"/>
    <w:rsid w:val="001A1EE8"/>
    <w:rsid w:val="001A4CBA"/>
    <w:rsid w:val="001A683D"/>
    <w:rsid w:val="001B1E16"/>
    <w:rsid w:val="001C397D"/>
    <w:rsid w:val="001C3B32"/>
    <w:rsid w:val="001D2EF1"/>
    <w:rsid w:val="00200089"/>
    <w:rsid w:val="00207B3E"/>
    <w:rsid w:val="002154E5"/>
    <w:rsid w:val="00225248"/>
    <w:rsid w:val="00234555"/>
    <w:rsid w:val="00236FA0"/>
    <w:rsid w:val="002471CF"/>
    <w:rsid w:val="0024778D"/>
    <w:rsid w:val="0025743B"/>
    <w:rsid w:val="00260954"/>
    <w:rsid w:val="00260B0C"/>
    <w:rsid w:val="00287883"/>
    <w:rsid w:val="002918CF"/>
    <w:rsid w:val="002923B3"/>
    <w:rsid w:val="002A37E4"/>
    <w:rsid w:val="002A4161"/>
    <w:rsid w:val="002A7B4C"/>
    <w:rsid w:val="002B04FB"/>
    <w:rsid w:val="002B50EA"/>
    <w:rsid w:val="002B7231"/>
    <w:rsid w:val="002B730B"/>
    <w:rsid w:val="002C0671"/>
    <w:rsid w:val="002E3CD3"/>
    <w:rsid w:val="00300D79"/>
    <w:rsid w:val="00312432"/>
    <w:rsid w:val="00340E2F"/>
    <w:rsid w:val="003416DB"/>
    <w:rsid w:val="00352F8A"/>
    <w:rsid w:val="00360806"/>
    <w:rsid w:val="00374AA0"/>
    <w:rsid w:val="0039035D"/>
    <w:rsid w:val="00395BA9"/>
    <w:rsid w:val="003B0724"/>
    <w:rsid w:val="003C1133"/>
    <w:rsid w:val="003C4BE2"/>
    <w:rsid w:val="003D0C21"/>
    <w:rsid w:val="003E4C3E"/>
    <w:rsid w:val="003F6777"/>
    <w:rsid w:val="004063EF"/>
    <w:rsid w:val="004102AB"/>
    <w:rsid w:val="00414637"/>
    <w:rsid w:val="00417554"/>
    <w:rsid w:val="004224FA"/>
    <w:rsid w:val="00423A08"/>
    <w:rsid w:val="0042785D"/>
    <w:rsid w:val="0043145A"/>
    <w:rsid w:val="00433A41"/>
    <w:rsid w:val="00435C30"/>
    <w:rsid w:val="00441AF8"/>
    <w:rsid w:val="00450700"/>
    <w:rsid w:val="00460024"/>
    <w:rsid w:val="004619D0"/>
    <w:rsid w:val="00465F76"/>
    <w:rsid w:val="00466A50"/>
    <w:rsid w:val="0047634C"/>
    <w:rsid w:val="00481568"/>
    <w:rsid w:val="004958DC"/>
    <w:rsid w:val="004A297E"/>
    <w:rsid w:val="004B32D8"/>
    <w:rsid w:val="004B3541"/>
    <w:rsid w:val="004B3CBD"/>
    <w:rsid w:val="004B68E0"/>
    <w:rsid w:val="004C2BE2"/>
    <w:rsid w:val="004C7545"/>
    <w:rsid w:val="004C7856"/>
    <w:rsid w:val="004E2EE4"/>
    <w:rsid w:val="004E3308"/>
    <w:rsid w:val="004F1B85"/>
    <w:rsid w:val="004F1C81"/>
    <w:rsid w:val="00503273"/>
    <w:rsid w:val="00513519"/>
    <w:rsid w:val="00521671"/>
    <w:rsid w:val="00524029"/>
    <w:rsid w:val="00542B1E"/>
    <w:rsid w:val="005458A6"/>
    <w:rsid w:val="00546705"/>
    <w:rsid w:val="00547DEB"/>
    <w:rsid w:val="00554BA4"/>
    <w:rsid w:val="00556B4C"/>
    <w:rsid w:val="00576870"/>
    <w:rsid w:val="005868DC"/>
    <w:rsid w:val="005A3910"/>
    <w:rsid w:val="005A3E63"/>
    <w:rsid w:val="005B6041"/>
    <w:rsid w:val="005D06FD"/>
    <w:rsid w:val="005D49BF"/>
    <w:rsid w:val="005E0D93"/>
    <w:rsid w:val="005E112C"/>
    <w:rsid w:val="005F4CDC"/>
    <w:rsid w:val="00607180"/>
    <w:rsid w:val="00614AC6"/>
    <w:rsid w:val="006175C5"/>
    <w:rsid w:val="006216FC"/>
    <w:rsid w:val="00626A90"/>
    <w:rsid w:val="00636A78"/>
    <w:rsid w:val="00646F06"/>
    <w:rsid w:val="0065241C"/>
    <w:rsid w:val="006553B8"/>
    <w:rsid w:val="00660522"/>
    <w:rsid w:val="00661D9C"/>
    <w:rsid w:val="00661F4D"/>
    <w:rsid w:val="00671B9F"/>
    <w:rsid w:val="0067713F"/>
    <w:rsid w:val="006907D0"/>
    <w:rsid w:val="00691ACB"/>
    <w:rsid w:val="006B03A6"/>
    <w:rsid w:val="006B4B7E"/>
    <w:rsid w:val="006E336F"/>
    <w:rsid w:val="006F4B1B"/>
    <w:rsid w:val="006F56F8"/>
    <w:rsid w:val="007049A5"/>
    <w:rsid w:val="00713382"/>
    <w:rsid w:val="007247DD"/>
    <w:rsid w:val="00740788"/>
    <w:rsid w:val="00757744"/>
    <w:rsid w:val="007577F9"/>
    <w:rsid w:val="00785C67"/>
    <w:rsid w:val="00785EDE"/>
    <w:rsid w:val="007939A2"/>
    <w:rsid w:val="00796D75"/>
    <w:rsid w:val="007B5747"/>
    <w:rsid w:val="007C6387"/>
    <w:rsid w:val="007D0C97"/>
    <w:rsid w:val="007D18B5"/>
    <w:rsid w:val="007D670E"/>
    <w:rsid w:val="007F22D1"/>
    <w:rsid w:val="008061DE"/>
    <w:rsid w:val="008209A9"/>
    <w:rsid w:val="00826617"/>
    <w:rsid w:val="00837B77"/>
    <w:rsid w:val="00845522"/>
    <w:rsid w:val="00853D2D"/>
    <w:rsid w:val="0085475D"/>
    <w:rsid w:val="008563A3"/>
    <w:rsid w:val="0086453F"/>
    <w:rsid w:val="00864E35"/>
    <w:rsid w:val="008730BD"/>
    <w:rsid w:val="00885887"/>
    <w:rsid w:val="008964C9"/>
    <w:rsid w:val="008B6140"/>
    <w:rsid w:val="008C2DD9"/>
    <w:rsid w:val="008C60A0"/>
    <w:rsid w:val="008D0597"/>
    <w:rsid w:val="008D7723"/>
    <w:rsid w:val="008D7FA8"/>
    <w:rsid w:val="008E0728"/>
    <w:rsid w:val="008F25E4"/>
    <w:rsid w:val="00900697"/>
    <w:rsid w:val="009011D9"/>
    <w:rsid w:val="00906540"/>
    <w:rsid w:val="00913EAC"/>
    <w:rsid w:val="00916AD7"/>
    <w:rsid w:val="00916BD4"/>
    <w:rsid w:val="00933EED"/>
    <w:rsid w:val="00935876"/>
    <w:rsid w:val="00942D8F"/>
    <w:rsid w:val="00944B28"/>
    <w:rsid w:val="00947581"/>
    <w:rsid w:val="009509A2"/>
    <w:rsid w:val="0095267D"/>
    <w:rsid w:val="009548F2"/>
    <w:rsid w:val="00974411"/>
    <w:rsid w:val="00976D3B"/>
    <w:rsid w:val="009A4E52"/>
    <w:rsid w:val="009B4E14"/>
    <w:rsid w:val="009B4FE6"/>
    <w:rsid w:val="009C033A"/>
    <w:rsid w:val="009C399B"/>
    <w:rsid w:val="009C6CB5"/>
    <w:rsid w:val="009E29C7"/>
    <w:rsid w:val="009E7714"/>
    <w:rsid w:val="00A24549"/>
    <w:rsid w:val="00A26541"/>
    <w:rsid w:val="00A37214"/>
    <w:rsid w:val="00A47159"/>
    <w:rsid w:val="00A556FF"/>
    <w:rsid w:val="00A629E7"/>
    <w:rsid w:val="00A75DE8"/>
    <w:rsid w:val="00A809C8"/>
    <w:rsid w:val="00A81EF4"/>
    <w:rsid w:val="00A82B89"/>
    <w:rsid w:val="00A94AAF"/>
    <w:rsid w:val="00AA3490"/>
    <w:rsid w:val="00AB0F0D"/>
    <w:rsid w:val="00AB69EF"/>
    <w:rsid w:val="00AC06C6"/>
    <w:rsid w:val="00AC4B7D"/>
    <w:rsid w:val="00AD2114"/>
    <w:rsid w:val="00AD635D"/>
    <w:rsid w:val="00AD6630"/>
    <w:rsid w:val="00AF6060"/>
    <w:rsid w:val="00B02220"/>
    <w:rsid w:val="00B034FE"/>
    <w:rsid w:val="00B072C1"/>
    <w:rsid w:val="00B1016E"/>
    <w:rsid w:val="00B34069"/>
    <w:rsid w:val="00B52B4A"/>
    <w:rsid w:val="00B54835"/>
    <w:rsid w:val="00B600CE"/>
    <w:rsid w:val="00B75BA4"/>
    <w:rsid w:val="00B8237B"/>
    <w:rsid w:val="00B90BA3"/>
    <w:rsid w:val="00B92787"/>
    <w:rsid w:val="00B94563"/>
    <w:rsid w:val="00BA39C9"/>
    <w:rsid w:val="00BB3532"/>
    <w:rsid w:val="00BB4707"/>
    <w:rsid w:val="00BC1971"/>
    <w:rsid w:val="00BC1F8F"/>
    <w:rsid w:val="00BC5130"/>
    <w:rsid w:val="00BD2FEE"/>
    <w:rsid w:val="00BE3A87"/>
    <w:rsid w:val="00BF10FD"/>
    <w:rsid w:val="00BF2953"/>
    <w:rsid w:val="00C00F7F"/>
    <w:rsid w:val="00C011B7"/>
    <w:rsid w:val="00C01BDB"/>
    <w:rsid w:val="00C039C0"/>
    <w:rsid w:val="00C20EDC"/>
    <w:rsid w:val="00C2744C"/>
    <w:rsid w:val="00C41031"/>
    <w:rsid w:val="00C45F8B"/>
    <w:rsid w:val="00C53BF0"/>
    <w:rsid w:val="00C550EE"/>
    <w:rsid w:val="00C611AB"/>
    <w:rsid w:val="00C6689A"/>
    <w:rsid w:val="00C80DE0"/>
    <w:rsid w:val="00C93CF4"/>
    <w:rsid w:val="00C95EC6"/>
    <w:rsid w:val="00C96CF7"/>
    <w:rsid w:val="00CA064C"/>
    <w:rsid w:val="00CA1A9A"/>
    <w:rsid w:val="00CA24DF"/>
    <w:rsid w:val="00CA3C7A"/>
    <w:rsid w:val="00CD2A91"/>
    <w:rsid w:val="00CE12DE"/>
    <w:rsid w:val="00CF4DB6"/>
    <w:rsid w:val="00D053CE"/>
    <w:rsid w:val="00D10933"/>
    <w:rsid w:val="00D13767"/>
    <w:rsid w:val="00D14C7F"/>
    <w:rsid w:val="00D206EC"/>
    <w:rsid w:val="00D2093C"/>
    <w:rsid w:val="00D321F2"/>
    <w:rsid w:val="00D4143A"/>
    <w:rsid w:val="00D41C00"/>
    <w:rsid w:val="00D50F05"/>
    <w:rsid w:val="00D543C3"/>
    <w:rsid w:val="00D565AE"/>
    <w:rsid w:val="00D6176F"/>
    <w:rsid w:val="00D7170A"/>
    <w:rsid w:val="00D75F78"/>
    <w:rsid w:val="00D80434"/>
    <w:rsid w:val="00D83156"/>
    <w:rsid w:val="00D9043D"/>
    <w:rsid w:val="00D90E73"/>
    <w:rsid w:val="00DB7C8F"/>
    <w:rsid w:val="00DC74FF"/>
    <w:rsid w:val="00DD2C1B"/>
    <w:rsid w:val="00DF0C74"/>
    <w:rsid w:val="00DF411B"/>
    <w:rsid w:val="00DF43EE"/>
    <w:rsid w:val="00DF5192"/>
    <w:rsid w:val="00E07315"/>
    <w:rsid w:val="00E161BA"/>
    <w:rsid w:val="00E250E2"/>
    <w:rsid w:val="00E301FA"/>
    <w:rsid w:val="00E30AE4"/>
    <w:rsid w:val="00E4365B"/>
    <w:rsid w:val="00E44EAE"/>
    <w:rsid w:val="00E56FE6"/>
    <w:rsid w:val="00E62E51"/>
    <w:rsid w:val="00E8778B"/>
    <w:rsid w:val="00E9158B"/>
    <w:rsid w:val="00E91DB8"/>
    <w:rsid w:val="00E94BC5"/>
    <w:rsid w:val="00EA781C"/>
    <w:rsid w:val="00EB220B"/>
    <w:rsid w:val="00EB49AD"/>
    <w:rsid w:val="00EB59AF"/>
    <w:rsid w:val="00EB639F"/>
    <w:rsid w:val="00EE079F"/>
    <w:rsid w:val="00EF28DC"/>
    <w:rsid w:val="00EF6334"/>
    <w:rsid w:val="00F001DB"/>
    <w:rsid w:val="00F111AE"/>
    <w:rsid w:val="00F12222"/>
    <w:rsid w:val="00F12D20"/>
    <w:rsid w:val="00F1433A"/>
    <w:rsid w:val="00F24AD4"/>
    <w:rsid w:val="00F317AA"/>
    <w:rsid w:val="00F32957"/>
    <w:rsid w:val="00F33053"/>
    <w:rsid w:val="00F42B9E"/>
    <w:rsid w:val="00F42BC4"/>
    <w:rsid w:val="00F46F8D"/>
    <w:rsid w:val="00F476B7"/>
    <w:rsid w:val="00F52BDC"/>
    <w:rsid w:val="00F67F24"/>
    <w:rsid w:val="00F7210D"/>
    <w:rsid w:val="00F80EF6"/>
    <w:rsid w:val="00F86F66"/>
    <w:rsid w:val="00F93591"/>
    <w:rsid w:val="00FA1112"/>
    <w:rsid w:val="00FA2559"/>
    <w:rsid w:val="00FA4346"/>
    <w:rsid w:val="00FB09AF"/>
    <w:rsid w:val="00FB59FD"/>
    <w:rsid w:val="00FC3C07"/>
    <w:rsid w:val="00FC497C"/>
    <w:rsid w:val="00FF1FAD"/>
    <w:rsid w:val="00FF6CE9"/>
    <w:rsid w:val="00FF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1C9CE81"/>
  <w15:chartTrackingRefBased/>
  <w15:docId w15:val="{18E3E922-C120-4D97-A75F-EC2313509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450700"/>
    <w:pPr>
      <w:keepNext/>
      <w:spacing w:line="360" w:lineRule="auto"/>
      <w:jc w:val="center"/>
      <w:outlineLvl w:val="0"/>
    </w:pPr>
    <w:rPr>
      <w:b/>
      <w:bCs/>
      <w:sz w:val="26"/>
    </w:rPr>
  </w:style>
  <w:style w:type="paragraph" w:styleId="Nagwek2">
    <w:name w:val="heading 2"/>
    <w:basedOn w:val="Normalny"/>
    <w:next w:val="Normalny"/>
    <w:qFormat/>
    <w:rsid w:val="00450700"/>
    <w:pPr>
      <w:keepNext/>
      <w:tabs>
        <w:tab w:val="right" w:pos="8953"/>
      </w:tabs>
      <w:autoSpaceDE w:val="0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jc w:val="both"/>
      <w:outlineLvl w:val="4"/>
    </w:pPr>
    <w:rPr>
      <w:rFonts w:ascii="Arial" w:hAnsi="Arial" w:cs="Arial"/>
      <w:u w:val="single"/>
    </w:rPr>
  </w:style>
  <w:style w:type="paragraph" w:styleId="Nagwek6">
    <w:name w:val="heading 6"/>
    <w:basedOn w:val="Normalny"/>
    <w:next w:val="Normalny"/>
    <w:qFormat/>
    <w:pPr>
      <w:keepNext/>
      <w:numPr>
        <w:numId w:val="1"/>
      </w:numPr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jc w:val="both"/>
      <w:outlineLvl w:val="6"/>
    </w:pPr>
    <w:rPr>
      <w:rFonts w:ascii="Arial" w:hAnsi="Arial" w:cs="Arial"/>
      <w:b/>
    </w:rPr>
  </w:style>
  <w:style w:type="paragraph" w:styleId="Nagwek8">
    <w:name w:val="heading 8"/>
    <w:basedOn w:val="Normalny"/>
    <w:next w:val="Normalny"/>
    <w:qFormat/>
    <w:pPr>
      <w:keepNext/>
      <w:numPr>
        <w:numId w:val="63"/>
      </w:numPr>
      <w:jc w:val="both"/>
      <w:outlineLvl w:val="7"/>
    </w:pPr>
    <w:rPr>
      <w:rFonts w:ascii="Arial" w:hAnsi="Arial" w:cs="Arial"/>
    </w:rPr>
  </w:style>
  <w:style w:type="paragraph" w:styleId="Nagwek9">
    <w:name w:val="heading 9"/>
    <w:basedOn w:val="Normalny"/>
    <w:next w:val="Normalny"/>
    <w:qFormat/>
    <w:pPr>
      <w:keepNext/>
      <w:numPr>
        <w:numId w:val="17"/>
      </w:numPr>
      <w:jc w:val="both"/>
      <w:outlineLvl w:val="8"/>
    </w:pPr>
    <w:rPr>
      <w:rFonts w:ascii="Arial" w:hAnsi="Arial" w:cs="Arial"/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b/>
      <w:i w:val="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  <w:rPr>
      <w:b/>
      <w:i w:val="0"/>
    </w:rPr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 w:cs="Arial"/>
      <w:b w:val="0"/>
      <w:i w:val="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hAnsi="Arial" w:cs="Arial"/>
    </w:rPr>
  </w:style>
  <w:style w:type="character" w:customStyle="1" w:styleId="WW8Num4z0">
    <w:name w:val="WW8Num4z0"/>
    <w:rPr>
      <w:rFonts w:ascii="Arial" w:hAnsi="Arial" w:cs="Arial"/>
    </w:rPr>
  </w:style>
  <w:style w:type="character" w:customStyle="1" w:styleId="WW8Num5z0">
    <w:name w:val="WW8Num5z0"/>
    <w:rPr>
      <w:rFonts w:cs="Arial"/>
    </w:rPr>
  </w:style>
  <w:style w:type="character" w:customStyle="1" w:styleId="WW8Num6z0">
    <w:name w:val="WW8Num6z0"/>
    <w:rPr>
      <w:rFonts w:ascii="Arial" w:hAnsi="Arial" w:cs="Arial"/>
      <w:b w:val="0"/>
      <w:i w:val="0"/>
    </w:rPr>
  </w:style>
  <w:style w:type="character" w:customStyle="1" w:styleId="WW8Num6z1">
    <w:name w:val="WW8Num6z1"/>
    <w:rPr>
      <w:rFonts w:ascii="Arial" w:hAnsi="Arial" w:cs="Arial"/>
      <w:color w:val="000000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8z0">
    <w:name w:val="WW8Num8z0"/>
    <w:rPr>
      <w:rFonts w:ascii="Arial" w:hAnsi="Arial" w:cs="Arial"/>
      <w:b/>
      <w:i w:val="0"/>
      <w:color w:val="000000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hAnsi="Arial" w:cs="Arial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  <w:rPr>
      <w:strike w:val="0"/>
      <w:dstrike w:val="0"/>
    </w:rPr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Arial" w:hAnsi="Arial" w:cs="Arial"/>
    </w:rPr>
  </w:style>
  <w:style w:type="character" w:customStyle="1" w:styleId="WW8Num12z0">
    <w:name w:val="WW8Num12z0"/>
    <w:rPr>
      <w:b w:val="0"/>
      <w:i w:val="0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b w:val="0"/>
      <w:i w:val="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/>
      <w:color w:val="000000"/>
    </w:rPr>
  </w:style>
  <w:style w:type="character" w:customStyle="1" w:styleId="WW8Num15z0">
    <w:name w:val="WW8Num15z0"/>
    <w:rPr>
      <w:rFonts w:ascii="Arial" w:hAnsi="Arial" w:cs="Arial"/>
      <w:b/>
      <w:i w:val="0"/>
    </w:rPr>
  </w:style>
  <w:style w:type="character" w:customStyle="1" w:styleId="WW8Num15z1">
    <w:name w:val="WW8Num15z1"/>
    <w:rPr>
      <w:rFonts w:ascii="Arial" w:hAnsi="Arial" w:cs="Arial"/>
    </w:rPr>
  </w:style>
  <w:style w:type="character" w:customStyle="1" w:styleId="WW8Num15z2">
    <w:name w:val="WW8Num15z2"/>
    <w:rPr>
      <w:rFonts w:ascii="Courier New" w:hAnsi="Courier New" w:cs="Courier New"/>
    </w:rPr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Arial" w:hAnsi="Arial" w:cs="Arial"/>
      <w:b w:val="0"/>
      <w:i w:val="0"/>
    </w:rPr>
  </w:style>
  <w:style w:type="character" w:customStyle="1" w:styleId="WW8Num16z1">
    <w:name w:val="WW8Num16z1"/>
    <w:rPr>
      <w:rFonts w:ascii="Arial" w:hAnsi="Arial" w:cs="Arial"/>
    </w:rPr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Arial" w:hAnsi="Arial" w:cs="Arial"/>
      <w:b w:val="0"/>
      <w:i w:val="0"/>
    </w:rPr>
  </w:style>
  <w:style w:type="character" w:customStyle="1" w:styleId="WW8Num18z0">
    <w:name w:val="WW8Num18z0"/>
    <w:rPr>
      <w:rFonts w:ascii="Arial" w:hAnsi="Arial" w:cs="Arial"/>
    </w:rPr>
  </w:style>
  <w:style w:type="character" w:customStyle="1" w:styleId="WW8Num19z0">
    <w:name w:val="WW8Num19z0"/>
    <w:rPr>
      <w:b w:val="0"/>
      <w:i w:val="0"/>
    </w:rPr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Arial" w:hAnsi="Arial" w:cs="Arial"/>
      <w:b w:val="0"/>
      <w:i w:val="0"/>
      <w:color w:val="000000"/>
    </w:rPr>
  </w:style>
  <w:style w:type="character" w:customStyle="1" w:styleId="WW8Num21z0">
    <w:name w:val="WW8Num21z0"/>
    <w:rPr>
      <w:rFonts w:ascii="Arial" w:hAnsi="Arial" w:cs="Arial"/>
    </w:rPr>
  </w:style>
  <w:style w:type="character" w:customStyle="1" w:styleId="WW8Num21z1">
    <w:name w:val="WW8Num21z1"/>
    <w:rPr>
      <w:rFonts w:ascii="Arial" w:hAnsi="Arial" w:cs="Arial"/>
    </w:rPr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Arial" w:hAnsi="Arial" w:cs="Arial"/>
      <w:b w:val="0"/>
      <w:i w:val="0"/>
    </w:rPr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Arial" w:hAnsi="Arial" w:cs="Arial"/>
      <w:b w:val="0"/>
      <w:i w:val="0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  <w:rPr>
      <w:rFonts w:ascii="Arial" w:hAnsi="Arial" w:cs="Arial"/>
    </w:rPr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  <w:rPr>
      <w:rFonts w:ascii="Arial" w:hAnsi="Arial" w:cs="Arial"/>
    </w:rPr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Arial" w:hAnsi="Arial" w:cs="Arial"/>
      <w:b w:val="0"/>
      <w:i w:val="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b/>
      <w:i w:val="0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hAnsi="Symbol" w:cs="Symbol"/>
      <w:sz w:val="24"/>
    </w:rPr>
  </w:style>
  <w:style w:type="character" w:customStyle="1" w:styleId="WW8Num27z1">
    <w:name w:val="WW8Num27z1"/>
    <w:rPr>
      <w:rFonts w:hint="default"/>
    </w:rPr>
  </w:style>
  <w:style w:type="character" w:customStyle="1" w:styleId="WW8Num28z0">
    <w:name w:val="WW8Num28z0"/>
    <w:rPr>
      <w:b/>
      <w:i w:val="0"/>
    </w:rPr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1z0">
    <w:name w:val="WW8Num31z0"/>
    <w:rPr>
      <w:rFonts w:cs="Arial"/>
      <w:b w:val="0"/>
      <w:i w:val="0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OpenSymbol" w:hAnsi="OpenSymbol" w:cs="OpenSymbol"/>
      <w:b/>
      <w:i w:val="0"/>
    </w:rPr>
  </w:style>
  <w:style w:type="character" w:customStyle="1" w:styleId="WW8Num33z0">
    <w:name w:val="WW8Num33z0"/>
    <w:rPr>
      <w:rFonts w:ascii="Arial" w:hAnsi="Arial" w:cs="Arial"/>
      <w:b w:val="0"/>
      <w:i w:val="0"/>
    </w:rPr>
  </w:style>
  <w:style w:type="character" w:customStyle="1" w:styleId="WW8Num33z1">
    <w:name w:val="WW8Num33z1"/>
  </w:style>
  <w:style w:type="character" w:customStyle="1" w:styleId="WW8Num33z2">
    <w:name w:val="WW8Num33z2"/>
    <w:rPr>
      <w:rFonts w:ascii="Arial" w:hAnsi="Arial" w:cs="Arial"/>
    </w:rPr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OpenSymbol" w:hAnsi="OpenSymbol" w:cs="OpenSymbol"/>
      <w:b/>
      <w:i w:val="0"/>
      <w:color w:val="000000"/>
      <w:sz w:val="24"/>
    </w:rPr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cs="Arial"/>
    </w:rPr>
  </w:style>
  <w:style w:type="character" w:customStyle="1" w:styleId="WW8Num36z0">
    <w:name w:val="WW8Num36z0"/>
    <w:rPr>
      <w:rFonts w:ascii="Courier New" w:hAnsi="Courier New" w:cs="Courier New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6z3">
    <w:name w:val="WW8Num36z3"/>
    <w:rPr>
      <w:rFonts w:ascii="Symbol" w:hAnsi="Symbol" w:cs="Symbol"/>
    </w:rPr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  <w:rPr>
      <w:rFonts w:ascii="Arial" w:hAnsi="Arial" w:cs="Arial"/>
    </w:rPr>
  </w:style>
  <w:style w:type="character" w:customStyle="1" w:styleId="WW8Num36z8">
    <w:name w:val="WW8Num36z8"/>
  </w:style>
  <w:style w:type="character" w:customStyle="1" w:styleId="WW8Num37z0">
    <w:name w:val="WW8Num37z0"/>
    <w:rPr>
      <w:rFonts w:cs="Arial"/>
    </w:rPr>
  </w:style>
  <w:style w:type="character" w:customStyle="1" w:styleId="WW8Num38z0">
    <w:name w:val="WW8Num38z0"/>
    <w:rPr>
      <w:rFonts w:cs="Arial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Arial" w:hAnsi="Arial" w:cs="Arial"/>
    </w:rPr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ascii="Arial" w:hAnsi="Arial" w:cs="Arial"/>
      <w:sz w:val="24"/>
    </w:rPr>
  </w:style>
  <w:style w:type="character" w:customStyle="1" w:styleId="WW8Num40z1">
    <w:name w:val="WW8Num40z1"/>
    <w:rPr>
      <w:rFonts w:cs="Arial"/>
    </w:rPr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Arial" w:hAnsi="Arial" w:cs="Arial"/>
      <w:b/>
      <w:i w:val="0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Arial" w:hAnsi="Arial" w:cs="Arial"/>
      <w:b/>
      <w:i w:val="0"/>
      <w:strike/>
    </w:rPr>
  </w:style>
  <w:style w:type="character" w:customStyle="1" w:styleId="WW8Num42z1">
    <w:name w:val="WW8Num42z1"/>
    <w:rPr>
      <w:rFonts w:cs="Arial"/>
    </w:rPr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rFonts w:ascii="Arial" w:hAnsi="Arial" w:cs="Arial"/>
      <w:b w:val="0"/>
      <w:i w:val="0"/>
      <w:color w:val="000000"/>
      <w:sz w:val="22"/>
    </w:rPr>
  </w:style>
  <w:style w:type="character" w:customStyle="1" w:styleId="WW8Num44z0">
    <w:name w:val="WW8Num44z0"/>
    <w:rPr>
      <w:rFonts w:ascii="Arial" w:hAnsi="Arial" w:cs="Arial"/>
    </w:rPr>
  </w:style>
  <w:style w:type="character" w:customStyle="1" w:styleId="WW8Num44z1">
    <w:name w:val="WW8Num44z1"/>
    <w:rPr>
      <w:rFonts w:cs="Arial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  <w:rPr>
      <w:rFonts w:cs="Arial"/>
      <w:b/>
      <w:i w:val="0"/>
    </w:rPr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/>
    </w:rPr>
  </w:style>
  <w:style w:type="character" w:customStyle="1" w:styleId="WW8Num45z1">
    <w:name w:val="WW8Num45z1"/>
    <w:rPr>
      <w:rFonts w:cs="Arial"/>
    </w:rPr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rFonts w:ascii="Arial" w:hAnsi="Arial" w:cs="Arial"/>
      <w:color w:val="000000"/>
      <w:sz w:val="22"/>
    </w:rPr>
  </w:style>
  <w:style w:type="character" w:customStyle="1" w:styleId="WW8Num46z1">
    <w:name w:val="WW8Num46z1"/>
    <w:rPr>
      <w:rFonts w:ascii="Times New Roman" w:eastAsia="Times New Roman" w:hAnsi="Times New Roman" w:cs="Times New Roman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cs="Arial"/>
      <w:b/>
      <w:i w:val="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ascii="Arial" w:hAnsi="Arial" w:cs="Arial"/>
      <w:b/>
      <w:i w:val="0"/>
      <w:color w:val="000000"/>
      <w:sz w:val="22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OpenSymbol" w:hAnsi="OpenSymbol" w:cs="OpenSymbol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  <w:rPr>
      <w:b/>
      <w:i w:val="0"/>
    </w:rPr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/>
      <w:b w:val="0"/>
      <w:i w:val="0"/>
      <w:color w:val="000000"/>
      <w:sz w:val="23"/>
      <w:szCs w:val="23"/>
    </w:rPr>
  </w:style>
  <w:style w:type="character" w:customStyle="1" w:styleId="WW8Num51z0">
    <w:name w:val="WW8Num51z0"/>
    <w:rPr>
      <w:rFonts w:cs="Arial"/>
      <w:b/>
      <w:i w:val="0"/>
      <w:color w:val="000000"/>
    </w:rPr>
  </w:style>
  <w:style w:type="character" w:customStyle="1" w:styleId="WW8Num52z0">
    <w:name w:val="WW8Num52z0"/>
    <w:rPr>
      <w:rFonts w:ascii="Symbol" w:hAnsi="Symbol" w:cs="Symbol"/>
    </w:rPr>
  </w:style>
  <w:style w:type="character" w:customStyle="1" w:styleId="WW8Num52z1">
    <w:name w:val="WW8Num52z1"/>
    <w:rPr>
      <w:rFonts w:ascii="Courier New" w:hAnsi="Courier New" w:cs="Courier New"/>
    </w:rPr>
  </w:style>
  <w:style w:type="character" w:customStyle="1" w:styleId="WW8Num52z2">
    <w:name w:val="WW8Num52z2"/>
    <w:rPr>
      <w:rFonts w:ascii="Wingdings" w:hAnsi="Wingdings" w:cs="Wingdings"/>
    </w:rPr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3z0">
    <w:name w:val="WW8Num53z0"/>
    <w:rPr>
      <w:rFonts w:cs="Arial"/>
      <w:b w:val="0"/>
      <w:i w:val="0"/>
    </w:rPr>
  </w:style>
  <w:style w:type="character" w:customStyle="1" w:styleId="WW8Num54z0">
    <w:name w:val="WW8Num54z0"/>
    <w:rPr>
      <w:rFonts w:ascii="Arial" w:hAnsi="Arial" w:cs="Arial"/>
      <w:bCs/>
      <w:color w:val="000000"/>
      <w:sz w:val="22"/>
    </w:rPr>
  </w:style>
  <w:style w:type="character" w:customStyle="1" w:styleId="WW8Num54z1">
    <w:name w:val="WW8Num54z1"/>
  </w:style>
  <w:style w:type="character" w:customStyle="1" w:styleId="WW8Num54z2">
    <w:name w:val="WW8Num54z2"/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/>
      <w:b/>
      <w:i w:val="0"/>
    </w:rPr>
  </w:style>
  <w:style w:type="character" w:customStyle="1" w:styleId="WW8Num56z0">
    <w:name w:val="WW8Num56z0"/>
    <w:rPr>
      <w:rFonts w:ascii="Arial" w:hAnsi="Arial" w:cs="Arial"/>
    </w:rPr>
  </w:style>
  <w:style w:type="character" w:customStyle="1" w:styleId="WW8Num56z1">
    <w:name w:val="WW8Num56z1"/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/>
    </w:rPr>
  </w:style>
  <w:style w:type="character" w:customStyle="1" w:styleId="WW8Num57z1">
    <w:name w:val="WW8Num57z1"/>
    <w:rPr>
      <w:rFonts w:cs="Arial"/>
    </w:rPr>
  </w:style>
  <w:style w:type="character" w:customStyle="1" w:styleId="WW8Num57z2">
    <w:name w:val="WW8Num57z2"/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/>
      <w:b w:val="0"/>
      <w:i w:val="0"/>
      <w:color w:val="000000"/>
      <w:sz w:val="23"/>
      <w:szCs w:val="23"/>
    </w:rPr>
  </w:style>
  <w:style w:type="character" w:customStyle="1" w:styleId="WW8Num59z0">
    <w:name w:val="WW8Num59z0"/>
    <w:rPr>
      <w:rFonts w:ascii="Arial" w:hAnsi="Arial" w:cs="Arial"/>
      <w:b w:val="0"/>
      <w:i w:val="0"/>
    </w:rPr>
  </w:style>
  <w:style w:type="character" w:customStyle="1" w:styleId="WW8Num59z1">
    <w:name w:val="WW8Num59z1"/>
  </w:style>
  <w:style w:type="character" w:customStyle="1" w:styleId="WW8Num59z2">
    <w:name w:val="WW8Num59z2"/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0">
    <w:name w:val="WW8Num60z0"/>
    <w:rPr>
      <w:rFonts w:ascii="Arial" w:hAnsi="Arial" w:cs="Arial"/>
      <w:iCs/>
      <w:color w:val="FF3333"/>
    </w:rPr>
  </w:style>
  <w:style w:type="character" w:customStyle="1" w:styleId="WW8Num61z0">
    <w:name w:val="WW8Num61z0"/>
    <w:rPr>
      <w:rFonts w:ascii="Arial" w:hAnsi="Arial" w:cs="Arial"/>
      <w:b w:val="0"/>
      <w:i w:val="0"/>
      <w:sz w:val="24"/>
      <w:szCs w:val="24"/>
    </w:rPr>
  </w:style>
  <w:style w:type="character" w:customStyle="1" w:styleId="WW8Num62z0">
    <w:name w:val="WW8Num62z0"/>
    <w:rPr>
      <w:rFonts w:ascii="Arial" w:hAnsi="Arial" w:cs="Arial"/>
      <w:color w:val="000000"/>
    </w:rPr>
  </w:style>
  <w:style w:type="character" w:customStyle="1" w:styleId="WW8Num63z0">
    <w:name w:val="WW8Num63z0"/>
    <w:rPr>
      <w:rFonts w:ascii="Arial" w:hAnsi="Arial" w:cs="Arial"/>
    </w:rPr>
  </w:style>
  <w:style w:type="character" w:customStyle="1" w:styleId="WW8Num64z0">
    <w:name w:val="WW8Num64z0"/>
    <w:rPr>
      <w:rFonts w:ascii="Arial" w:hAnsi="Arial" w:cs="Arial"/>
      <w:b w:val="0"/>
      <w:i w:val="0"/>
    </w:rPr>
  </w:style>
  <w:style w:type="character" w:customStyle="1" w:styleId="WW8Num65z0">
    <w:name w:val="WW8Num65z0"/>
    <w:rPr>
      <w:rFonts w:ascii="Arial" w:hAnsi="Arial" w:cs="Arial"/>
      <w:b w:val="0"/>
      <w:i w:val="0"/>
      <w:iCs/>
    </w:rPr>
  </w:style>
  <w:style w:type="character" w:customStyle="1" w:styleId="WW8Num66z0">
    <w:name w:val="WW8Num66z0"/>
    <w:rPr>
      <w:rFonts w:ascii="OpenSymbol" w:hAnsi="OpenSymbol" w:cs="OpenSymbol"/>
      <w:b w:val="0"/>
      <w:i w:val="0"/>
      <w:sz w:val="24"/>
    </w:rPr>
  </w:style>
  <w:style w:type="character" w:customStyle="1" w:styleId="WW8Num66z1">
    <w:name w:val="WW8Num66z1"/>
  </w:style>
  <w:style w:type="character" w:customStyle="1" w:styleId="WW8Num66z2">
    <w:name w:val="WW8Num66z2"/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cs="Arial"/>
      <w:b/>
      <w:i w:val="0"/>
    </w:rPr>
  </w:style>
  <w:style w:type="character" w:customStyle="1" w:styleId="WW8Num67z2">
    <w:name w:val="WW8Num67z2"/>
  </w:style>
  <w:style w:type="character" w:customStyle="1" w:styleId="WW8Num67z3">
    <w:name w:val="WW8Num67z3"/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  <w:color w:val="000000"/>
      <w:sz w:val="24"/>
    </w:rPr>
  </w:style>
  <w:style w:type="character" w:customStyle="1" w:styleId="WW8Num68z1">
    <w:name w:val="WW8Num68z1"/>
  </w:style>
  <w:style w:type="character" w:customStyle="1" w:styleId="WW8Num68z2">
    <w:name w:val="WW8Num68z2"/>
    <w:rPr>
      <w:rFonts w:ascii="Symbol" w:hAnsi="Symbol" w:cs="Symbol"/>
    </w:rPr>
  </w:style>
  <w:style w:type="character" w:customStyle="1" w:styleId="WW8Num68z3">
    <w:name w:val="WW8Num68z3"/>
  </w:style>
  <w:style w:type="character" w:customStyle="1" w:styleId="WW8Num68z4">
    <w:name w:val="WW8Num68z4"/>
  </w:style>
  <w:style w:type="character" w:customStyle="1" w:styleId="WW8Num68z5">
    <w:name w:val="WW8Num68z5"/>
  </w:style>
  <w:style w:type="character" w:customStyle="1" w:styleId="WW8Num68z6">
    <w:name w:val="WW8Num68z6"/>
  </w:style>
  <w:style w:type="character" w:customStyle="1" w:styleId="WW8Num68z7">
    <w:name w:val="WW8Num68z7"/>
  </w:style>
  <w:style w:type="character" w:customStyle="1" w:styleId="WW8Num68z8">
    <w:name w:val="WW8Num68z8"/>
  </w:style>
  <w:style w:type="character" w:customStyle="1" w:styleId="WW8Num69z0">
    <w:name w:val="WW8Num69z0"/>
    <w:rPr>
      <w:rFonts w:ascii="Arial" w:hAnsi="Arial" w:cs="Arial"/>
    </w:rPr>
  </w:style>
  <w:style w:type="character" w:customStyle="1" w:styleId="WW8Num70z0">
    <w:name w:val="WW8Num70z0"/>
    <w:rPr>
      <w:rFonts w:ascii="Times New Roman" w:hAnsi="Times New Roman" w:cs="Arial"/>
      <w:b w:val="0"/>
      <w:i w:val="0"/>
    </w:rPr>
  </w:style>
  <w:style w:type="character" w:customStyle="1" w:styleId="WW8Num71z0">
    <w:name w:val="WW8Num71z0"/>
    <w:rPr>
      <w:rFonts w:ascii="Arial" w:hAnsi="Arial" w:cs="Arial"/>
      <w:b w:val="0"/>
      <w:i w:val="0"/>
      <w:color w:val="000000"/>
    </w:rPr>
  </w:style>
  <w:style w:type="character" w:customStyle="1" w:styleId="WW8Num72z0">
    <w:name w:val="WW8Num72z0"/>
    <w:rPr>
      <w:rFonts w:ascii="Arial" w:hAnsi="Arial" w:cs="Arial"/>
      <w:b w:val="0"/>
      <w:i w:val="0"/>
    </w:rPr>
  </w:style>
  <w:style w:type="character" w:customStyle="1" w:styleId="WW8Num73z0">
    <w:name w:val="WW8Num73z0"/>
    <w:rPr>
      <w:rFonts w:ascii="Arial" w:eastAsia="Lucida Sans Unicode" w:hAnsi="Arial" w:cs="Arial"/>
      <w:kern w:val="1"/>
      <w:lang w:eastAsia="hi-IN" w:bidi="hi-IN"/>
    </w:rPr>
  </w:style>
  <w:style w:type="character" w:customStyle="1" w:styleId="WW8Num73z1">
    <w:name w:val="WW8Num73z1"/>
  </w:style>
  <w:style w:type="character" w:customStyle="1" w:styleId="WW8Num73z2">
    <w:name w:val="WW8Num73z2"/>
    <w:rPr>
      <w:rFonts w:ascii="Symbol" w:hAnsi="Symbol" w:cs="Symbol"/>
    </w:rPr>
  </w:style>
  <w:style w:type="character" w:customStyle="1" w:styleId="WW8Num73z3">
    <w:name w:val="WW8Num73z3"/>
  </w:style>
  <w:style w:type="character" w:customStyle="1" w:styleId="WW8Num73z4">
    <w:name w:val="WW8Num73z4"/>
  </w:style>
  <w:style w:type="character" w:customStyle="1" w:styleId="WW8Num73z5">
    <w:name w:val="WW8Num73z5"/>
  </w:style>
  <w:style w:type="character" w:customStyle="1" w:styleId="WW8Num73z6">
    <w:name w:val="WW8Num73z6"/>
  </w:style>
  <w:style w:type="character" w:customStyle="1" w:styleId="WW8Num73z7">
    <w:name w:val="WW8Num73z7"/>
  </w:style>
  <w:style w:type="character" w:customStyle="1" w:styleId="WW8Num73z8">
    <w:name w:val="WW8Num73z8"/>
  </w:style>
  <w:style w:type="character" w:customStyle="1" w:styleId="WW8Num74z0">
    <w:name w:val="WW8Num74z0"/>
    <w:rPr>
      <w:rFonts w:ascii="Arial" w:hAnsi="Arial" w:cs="Arial"/>
      <w:b w:val="0"/>
      <w:i w:val="0"/>
    </w:rPr>
  </w:style>
  <w:style w:type="character" w:customStyle="1" w:styleId="WW8Num75z0">
    <w:name w:val="WW8Num75z0"/>
    <w:rPr>
      <w:rFonts w:ascii="Arial" w:hAnsi="Arial" w:cs="Arial"/>
      <w:b w:val="0"/>
      <w:i w:val="0"/>
    </w:rPr>
  </w:style>
  <w:style w:type="character" w:customStyle="1" w:styleId="WW8Num75z1">
    <w:name w:val="WW8Num75z1"/>
  </w:style>
  <w:style w:type="character" w:customStyle="1" w:styleId="WW8Num75z2">
    <w:name w:val="WW8Num75z2"/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ascii="Arial" w:hAnsi="Arial" w:cs="Arial"/>
      <w:b w:val="0"/>
      <w:i w:val="0"/>
    </w:rPr>
  </w:style>
  <w:style w:type="character" w:customStyle="1" w:styleId="WW8Num76z1">
    <w:name w:val="WW8Num76z1"/>
  </w:style>
  <w:style w:type="character" w:customStyle="1" w:styleId="WW8Num76z2">
    <w:name w:val="WW8Num76z2"/>
  </w:style>
  <w:style w:type="character" w:customStyle="1" w:styleId="WW8Num76z3">
    <w:name w:val="WW8Num76z3"/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shd w:val="clear" w:color="auto" w:fill="FFFFFF"/>
    </w:rPr>
  </w:style>
  <w:style w:type="character" w:customStyle="1" w:styleId="WW8Num78z0">
    <w:name w:val="WW8Num78z0"/>
    <w:rPr>
      <w:rFonts w:ascii="Arial" w:hAnsi="Arial" w:cs="Arial"/>
      <w:b w:val="0"/>
      <w:i w:val="0"/>
      <w:sz w:val="24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/>
    </w:rPr>
  </w:style>
  <w:style w:type="character" w:customStyle="1" w:styleId="WW8Num79z1">
    <w:name w:val="WW8Num79z1"/>
  </w:style>
  <w:style w:type="character" w:customStyle="1" w:styleId="WW8Num79z2">
    <w:name w:val="WW8Num79z2"/>
  </w:style>
  <w:style w:type="character" w:customStyle="1" w:styleId="WW8Num79z3">
    <w:name w:val="WW8Num79z3"/>
    <w:rPr>
      <w:b/>
      <w:i w:val="0"/>
    </w:rPr>
  </w:style>
  <w:style w:type="character" w:customStyle="1" w:styleId="WW8Num79z4">
    <w:name w:val="WW8Num79z4"/>
  </w:style>
  <w:style w:type="character" w:customStyle="1" w:styleId="WW8Num79z5">
    <w:name w:val="WW8Num79z5"/>
  </w:style>
  <w:style w:type="character" w:customStyle="1" w:styleId="WW8Num79z6">
    <w:name w:val="WW8Num79z6"/>
  </w:style>
  <w:style w:type="character" w:customStyle="1" w:styleId="WW8Num79z7">
    <w:name w:val="WW8Num79z7"/>
  </w:style>
  <w:style w:type="character" w:customStyle="1" w:styleId="WW8Num79z8">
    <w:name w:val="WW8Num79z8"/>
  </w:style>
  <w:style w:type="character" w:customStyle="1" w:styleId="WW8Num80z0">
    <w:name w:val="WW8Num80z0"/>
    <w:rPr>
      <w:rFonts w:ascii="Arial" w:hAnsi="Arial" w:cs="Arial"/>
      <w:b w:val="0"/>
      <w:i w:val="0"/>
    </w:rPr>
  </w:style>
  <w:style w:type="character" w:customStyle="1" w:styleId="WW8Num80z1">
    <w:name w:val="WW8Num80z1"/>
  </w:style>
  <w:style w:type="character" w:customStyle="1" w:styleId="WW8Num80z2">
    <w:name w:val="WW8Num80z2"/>
    <w:rPr>
      <w:color w:val="000000"/>
      <w:sz w:val="10"/>
      <w:szCs w:val="10"/>
    </w:rPr>
  </w:style>
  <w:style w:type="character" w:customStyle="1" w:styleId="WW8Num80z3">
    <w:name w:val="WW8Num80z3"/>
  </w:style>
  <w:style w:type="character" w:customStyle="1" w:styleId="WW8Num80z4">
    <w:name w:val="WW8Num80z4"/>
  </w:style>
  <w:style w:type="character" w:customStyle="1" w:styleId="WW8Num80z5">
    <w:name w:val="WW8Num80z5"/>
  </w:style>
  <w:style w:type="character" w:customStyle="1" w:styleId="WW8Num80z6">
    <w:name w:val="WW8Num80z6"/>
  </w:style>
  <w:style w:type="character" w:customStyle="1" w:styleId="WW8Num80z7">
    <w:name w:val="WW8Num80z7"/>
  </w:style>
  <w:style w:type="character" w:customStyle="1" w:styleId="WW8Num80z8">
    <w:name w:val="WW8Num80z8"/>
  </w:style>
  <w:style w:type="character" w:customStyle="1" w:styleId="WW8Num81z0">
    <w:name w:val="WW8Num81z0"/>
  </w:style>
  <w:style w:type="character" w:customStyle="1" w:styleId="WW8Num81z3">
    <w:name w:val="WW8Num81z3"/>
  </w:style>
  <w:style w:type="character" w:customStyle="1" w:styleId="WW8Num81z4">
    <w:name w:val="WW8Num81z4"/>
  </w:style>
  <w:style w:type="character" w:customStyle="1" w:styleId="WW8Num81z5">
    <w:name w:val="WW8Num81z5"/>
  </w:style>
  <w:style w:type="character" w:customStyle="1" w:styleId="WW8Num81z6">
    <w:name w:val="WW8Num81z6"/>
  </w:style>
  <w:style w:type="character" w:customStyle="1" w:styleId="WW8Num81z7">
    <w:name w:val="WW8Num81z7"/>
  </w:style>
  <w:style w:type="character" w:customStyle="1" w:styleId="WW8Num81z8">
    <w:name w:val="WW8Num81z8"/>
  </w:style>
  <w:style w:type="character" w:customStyle="1" w:styleId="WW8Num82z0">
    <w:name w:val="WW8Num82z0"/>
    <w:rPr>
      <w:rFonts w:ascii="Arial" w:hAnsi="Arial" w:cs="Arial"/>
      <w:b w:val="0"/>
      <w:i w:val="0"/>
    </w:rPr>
  </w:style>
  <w:style w:type="character" w:customStyle="1" w:styleId="WW8Num83z0">
    <w:name w:val="WW8Num83z0"/>
    <w:rPr>
      <w:rFonts w:ascii="Arial" w:hAnsi="Arial" w:cs="Arial"/>
    </w:rPr>
  </w:style>
  <w:style w:type="character" w:customStyle="1" w:styleId="WW8Num83z2">
    <w:name w:val="WW8Num83z2"/>
  </w:style>
  <w:style w:type="character" w:customStyle="1" w:styleId="WW8Num83z3">
    <w:name w:val="WW8Num83z3"/>
  </w:style>
  <w:style w:type="character" w:customStyle="1" w:styleId="WW8Num83z4">
    <w:name w:val="WW8Num83z4"/>
  </w:style>
  <w:style w:type="character" w:customStyle="1" w:styleId="WW8Num83z5">
    <w:name w:val="WW8Num83z5"/>
  </w:style>
  <w:style w:type="character" w:customStyle="1" w:styleId="WW8Num83z6">
    <w:name w:val="WW8Num83z6"/>
  </w:style>
  <w:style w:type="character" w:customStyle="1" w:styleId="WW8Num83z7">
    <w:name w:val="WW8Num83z7"/>
  </w:style>
  <w:style w:type="character" w:customStyle="1" w:styleId="WW8Num83z8">
    <w:name w:val="WW8Num83z8"/>
  </w:style>
  <w:style w:type="character" w:customStyle="1" w:styleId="WW8Num84z0">
    <w:name w:val="WW8Num84z0"/>
    <w:rPr>
      <w:rFonts w:cs="Arial"/>
      <w:b w:val="0"/>
      <w:i w:val="0"/>
    </w:rPr>
  </w:style>
  <w:style w:type="character" w:customStyle="1" w:styleId="WW8Num84z1">
    <w:name w:val="WW8Num84z1"/>
  </w:style>
  <w:style w:type="character" w:customStyle="1" w:styleId="WW8Num84z2">
    <w:name w:val="WW8Num84z2"/>
  </w:style>
  <w:style w:type="character" w:customStyle="1" w:styleId="WW8Num84z3">
    <w:name w:val="WW8Num84z3"/>
    <w:rPr>
      <w:b/>
      <w:i w:val="0"/>
    </w:rPr>
  </w:style>
  <w:style w:type="character" w:customStyle="1" w:styleId="WW8Num84z4">
    <w:name w:val="WW8Num84z4"/>
  </w:style>
  <w:style w:type="character" w:customStyle="1" w:styleId="WW8Num84z5">
    <w:name w:val="WW8Num84z5"/>
  </w:style>
  <w:style w:type="character" w:customStyle="1" w:styleId="WW8Num84z6">
    <w:name w:val="WW8Num84z6"/>
  </w:style>
  <w:style w:type="character" w:customStyle="1" w:styleId="WW8Num84z7">
    <w:name w:val="WW8Num84z7"/>
  </w:style>
  <w:style w:type="character" w:customStyle="1" w:styleId="WW8Num84z8">
    <w:name w:val="WW8Num84z8"/>
  </w:style>
  <w:style w:type="character" w:customStyle="1" w:styleId="WW8Num85z0">
    <w:name w:val="WW8Num85z0"/>
    <w:rPr>
      <w:rFonts w:cs="Arial"/>
      <w:b w:val="0"/>
      <w:i w:val="0"/>
    </w:rPr>
  </w:style>
  <w:style w:type="character" w:customStyle="1" w:styleId="WW8Num85z1">
    <w:name w:val="WW8Num85z1"/>
  </w:style>
  <w:style w:type="character" w:customStyle="1" w:styleId="WW8Num85z2">
    <w:name w:val="WW8Num85z2"/>
  </w:style>
  <w:style w:type="character" w:customStyle="1" w:styleId="WW8Num85z3">
    <w:name w:val="WW8Num85z3"/>
  </w:style>
  <w:style w:type="character" w:customStyle="1" w:styleId="WW8Num85z4">
    <w:name w:val="WW8Num85z4"/>
  </w:style>
  <w:style w:type="character" w:customStyle="1" w:styleId="WW8Num85z5">
    <w:name w:val="WW8Num85z5"/>
  </w:style>
  <w:style w:type="character" w:customStyle="1" w:styleId="WW8Num85z6">
    <w:name w:val="WW8Num85z6"/>
  </w:style>
  <w:style w:type="character" w:customStyle="1" w:styleId="WW8Num85z7">
    <w:name w:val="WW8Num85z7"/>
  </w:style>
  <w:style w:type="character" w:customStyle="1" w:styleId="WW8Num85z8">
    <w:name w:val="WW8Num85z8"/>
  </w:style>
  <w:style w:type="character" w:customStyle="1" w:styleId="WW8Num86z0">
    <w:name w:val="WW8Num86z0"/>
    <w:rPr>
      <w:rFonts w:ascii="Arial" w:hAnsi="Arial" w:cs="Arial"/>
      <w:color w:val="FF0000"/>
    </w:rPr>
  </w:style>
  <w:style w:type="character" w:customStyle="1" w:styleId="WW8Num87z0">
    <w:name w:val="WW8Num87z0"/>
    <w:rPr>
      <w:rFonts w:ascii="Arial" w:eastAsia="Lucida Sans Unicode" w:hAnsi="Arial" w:cs="Arial"/>
      <w:b w:val="0"/>
      <w:i w:val="0"/>
      <w:kern w:val="1"/>
      <w:lang w:eastAsia="hi-IN" w:bidi="hi-IN"/>
    </w:rPr>
  </w:style>
  <w:style w:type="character" w:customStyle="1" w:styleId="WW8Num88z0">
    <w:name w:val="WW8Num88z0"/>
    <w:rPr>
      <w:rFonts w:cs="Arial"/>
    </w:rPr>
  </w:style>
  <w:style w:type="character" w:customStyle="1" w:styleId="WW8Num89z0">
    <w:name w:val="WW8Num89z0"/>
    <w:rPr>
      <w:rFonts w:cs="Arial"/>
    </w:rPr>
  </w:style>
  <w:style w:type="character" w:customStyle="1" w:styleId="WW8Num89z1">
    <w:name w:val="WW8Num89z1"/>
  </w:style>
  <w:style w:type="character" w:customStyle="1" w:styleId="WW8Num89z2">
    <w:name w:val="WW8Num89z2"/>
  </w:style>
  <w:style w:type="character" w:customStyle="1" w:styleId="WW8Num89z3">
    <w:name w:val="WW8Num89z3"/>
  </w:style>
  <w:style w:type="character" w:customStyle="1" w:styleId="WW8Num89z4">
    <w:name w:val="WW8Num89z4"/>
  </w:style>
  <w:style w:type="character" w:customStyle="1" w:styleId="WW8Num89z5">
    <w:name w:val="WW8Num89z5"/>
  </w:style>
  <w:style w:type="character" w:customStyle="1" w:styleId="WW8Num89z6">
    <w:name w:val="WW8Num89z6"/>
  </w:style>
  <w:style w:type="character" w:customStyle="1" w:styleId="WW8Num89z7">
    <w:name w:val="WW8Num89z7"/>
  </w:style>
  <w:style w:type="character" w:customStyle="1" w:styleId="WW8Num89z8">
    <w:name w:val="WW8Num89z8"/>
  </w:style>
  <w:style w:type="character" w:customStyle="1" w:styleId="WW8Num90z0">
    <w:name w:val="WW8Num90z0"/>
  </w:style>
  <w:style w:type="character" w:customStyle="1" w:styleId="WW8Num90z1">
    <w:name w:val="WW8Num90z1"/>
  </w:style>
  <w:style w:type="character" w:customStyle="1" w:styleId="WW8Num90z2">
    <w:name w:val="WW8Num90z2"/>
  </w:style>
  <w:style w:type="character" w:customStyle="1" w:styleId="WW8Num90z3">
    <w:name w:val="WW8Num90z3"/>
  </w:style>
  <w:style w:type="character" w:customStyle="1" w:styleId="WW8Num90z4">
    <w:name w:val="WW8Num90z4"/>
  </w:style>
  <w:style w:type="character" w:customStyle="1" w:styleId="WW8Num90z5">
    <w:name w:val="WW8Num90z5"/>
  </w:style>
  <w:style w:type="character" w:customStyle="1" w:styleId="WW8Num90z6">
    <w:name w:val="WW8Num90z6"/>
  </w:style>
  <w:style w:type="character" w:customStyle="1" w:styleId="WW8Num90z7">
    <w:name w:val="WW8Num90z7"/>
  </w:style>
  <w:style w:type="character" w:customStyle="1" w:styleId="WW8Num90z8">
    <w:name w:val="WW8Num90z8"/>
  </w:style>
  <w:style w:type="character" w:customStyle="1" w:styleId="WW8Num91z0">
    <w:name w:val="WW8Num91z0"/>
    <w:rPr>
      <w:rFonts w:ascii="OpenSymbol" w:hAnsi="OpenSymbol" w:cs="OpenSymbol"/>
    </w:rPr>
  </w:style>
  <w:style w:type="character" w:customStyle="1" w:styleId="WW8Num92z0">
    <w:name w:val="WW8Num92z0"/>
    <w:rPr>
      <w:rFonts w:ascii="OpenSymbol" w:hAnsi="OpenSymbol" w:cs="OpenSymbol"/>
    </w:rPr>
  </w:style>
  <w:style w:type="character" w:customStyle="1" w:styleId="WW8Num92z1">
    <w:name w:val="WW8Num92z1"/>
    <w:rPr>
      <w:rFonts w:ascii="Arial" w:hAnsi="Arial" w:cs="Arial"/>
    </w:rPr>
  </w:style>
  <w:style w:type="character" w:customStyle="1" w:styleId="WW8Num92z2">
    <w:name w:val="WW8Num92z2"/>
  </w:style>
  <w:style w:type="character" w:customStyle="1" w:styleId="WW8Num92z3">
    <w:name w:val="WW8Num92z3"/>
  </w:style>
  <w:style w:type="character" w:customStyle="1" w:styleId="WW8Num92z4">
    <w:name w:val="WW8Num92z4"/>
  </w:style>
  <w:style w:type="character" w:customStyle="1" w:styleId="WW8Num92z5">
    <w:name w:val="WW8Num92z5"/>
  </w:style>
  <w:style w:type="character" w:customStyle="1" w:styleId="WW8Num92z6">
    <w:name w:val="WW8Num92z6"/>
  </w:style>
  <w:style w:type="character" w:customStyle="1" w:styleId="WW8Num92z7">
    <w:name w:val="WW8Num92z7"/>
  </w:style>
  <w:style w:type="character" w:customStyle="1" w:styleId="WW8Num92z8">
    <w:name w:val="WW8Num92z8"/>
  </w:style>
  <w:style w:type="character" w:customStyle="1" w:styleId="WW8Num93z0">
    <w:name w:val="WW8Num93z0"/>
    <w:rPr>
      <w:rFonts w:ascii="Arial" w:hAnsi="Arial" w:cs="Arial"/>
      <w:b w:val="0"/>
      <w:i w:val="0"/>
    </w:rPr>
  </w:style>
  <w:style w:type="character" w:customStyle="1" w:styleId="WW8Num94z0">
    <w:name w:val="WW8Num94z0"/>
    <w:rPr>
      <w:rFonts w:ascii="Arial" w:hAnsi="Arial" w:cs="Arial"/>
      <w:b/>
      <w:i w:val="0"/>
    </w:rPr>
  </w:style>
  <w:style w:type="character" w:customStyle="1" w:styleId="WW8Num95z0">
    <w:name w:val="WW8Num95z0"/>
    <w:rPr>
      <w:rFonts w:ascii="Arial" w:hAnsi="Arial" w:cs="Arial"/>
    </w:rPr>
  </w:style>
  <w:style w:type="character" w:customStyle="1" w:styleId="WW8Num95z1">
    <w:name w:val="WW8Num95z1"/>
  </w:style>
  <w:style w:type="character" w:customStyle="1" w:styleId="WW8Num95z2">
    <w:name w:val="WW8Num95z2"/>
  </w:style>
  <w:style w:type="character" w:customStyle="1" w:styleId="WW8Num95z3">
    <w:name w:val="WW8Num95z3"/>
  </w:style>
  <w:style w:type="character" w:customStyle="1" w:styleId="WW8Num95z4">
    <w:name w:val="WW8Num95z4"/>
  </w:style>
  <w:style w:type="character" w:customStyle="1" w:styleId="WW8Num95z5">
    <w:name w:val="WW8Num95z5"/>
  </w:style>
  <w:style w:type="character" w:customStyle="1" w:styleId="WW8Num95z6">
    <w:name w:val="WW8Num95z6"/>
  </w:style>
  <w:style w:type="character" w:customStyle="1" w:styleId="WW8Num95z7">
    <w:name w:val="WW8Num95z7"/>
  </w:style>
  <w:style w:type="character" w:customStyle="1" w:styleId="WW8Num95z8">
    <w:name w:val="WW8Num95z8"/>
  </w:style>
  <w:style w:type="character" w:customStyle="1" w:styleId="WW8Num96z0">
    <w:name w:val="WW8Num96z0"/>
    <w:rPr>
      <w:rFonts w:ascii="Arial" w:hAnsi="Arial" w:cs="Arial"/>
    </w:rPr>
  </w:style>
  <w:style w:type="character" w:customStyle="1" w:styleId="WW8Num97z0">
    <w:name w:val="WW8Num97z0"/>
    <w:rPr>
      <w:b/>
      <w:i w:val="0"/>
    </w:rPr>
  </w:style>
  <w:style w:type="character" w:customStyle="1" w:styleId="WW8Num97z1">
    <w:name w:val="WW8Num97z1"/>
  </w:style>
  <w:style w:type="character" w:customStyle="1" w:styleId="WW8Num97z2">
    <w:name w:val="WW8Num97z2"/>
  </w:style>
  <w:style w:type="character" w:customStyle="1" w:styleId="WW8Num97z3">
    <w:name w:val="WW8Num97z3"/>
  </w:style>
  <w:style w:type="character" w:customStyle="1" w:styleId="WW8Num97z4">
    <w:name w:val="WW8Num97z4"/>
  </w:style>
  <w:style w:type="character" w:customStyle="1" w:styleId="WW8Num97z5">
    <w:name w:val="WW8Num97z5"/>
  </w:style>
  <w:style w:type="character" w:customStyle="1" w:styleId="WW8Num97z6">
    <w:name w:val="WW8Num97z6"/>
  </w:style>
  <w:style w:type="character" w:customStyle="1" w:styleId="WW8Num97z7">
    <w:name w:val="WW8Num97z7"/>
  </w:style>
  <w:style w:type="character" w:customStyle="1" w:styleId="WW8Num97z8">
    <w:name w:val="WW8Num97z8"/>
  </w:style>
  <w:style w:type="character" w:customStyle="1" w:styleId="WW8Num98z0">
    <w:name w:val="WW8Num98z0"/>
    <w:rPr>
      <w:b/>
      <w:i w:val="0"/>
    </w:rPr>
  </w:style>
  <w:style w:type="character" w:customStyle="1" w:styleId="WW8Num99z0">
    <w:name w:val="WW8Num99z0"/>
    <w:rPr>
      <w:rFonts w:ascii="Arial" w:hAnsi="Arial" w:cs="Arial"/>
      <w:b w:val="0"/>
      <w:color w:val="000000"/>
    </w:rPr>
  </w:style>
  <w:style w:type="character" w:customStyle="1" w:styleId="WW8Num100z0">
    <w:name w:val="WW8Num100z0"/>
    <w:rPr>
      <w:rFonts w:ascii="Arial" w:hAnsi="Arial" w:cs="Arial"/>
    </w:rPr>
  </w:style>
  <w:style w:type="character" w:customStyle="1" w:styleId="WW8Num101z0">
    <w:name w:val="WW8Num101z0"/>
    <w:rPr>
      <w:rFonts w:ascii="Arial" w:hAnsi="Arial" w:cs="Arial"/>
      <w:b w:val="0"/>
      <w:i w:val="0"/>
    </w:rPr>
  </w:style>
  <w:style w:type="character" w:customStyle="1" w:styleId="WW8Num102z0">
    <w:name w:val="WW8Num102z0"/>
    <w:rPr>
      <w:rFonts w:ascii="Arial" w:hAnsi="Arial" w:cs="Arial"/>
      <w:b w:val="0"/>
      <w:i w:val="0"/>
    </w:rPr>
  </w:style>
  <w:style w:type="character" w:customStyle="1" w:styleId="WW8Num102z1">
    <w:name w:val="WW8Num102z1"/>
  </w:style>
  <w:style w:type="character" w:customStyle="1" w:styleId="WW8Num102z2">
    <w:name w:val="WW8Num102z2"/>
  </w:style>
  <w:style w:type="character" w:customStyle="1" w:styleId="WW8Num102z3">
    <w:name w:val="WW8Num102z3"/>
  </w:style>
  <w:style w:type="character" w:customStyle="1" w:styleId="WW8Num102z4">
    <w:name w:val="WW8Num102z4"/>
  </w:style>
  <w:style w:type="character" w:customStyle="1" w:styleId="WW8Num102z5">
    <w:name w:val="WW8Num102z5"/>
  </w:style>
  <w:style w:type="character" w:customStyle="1" w:styleId="WW8Num102z6">
    <w:name w:val="WW8Num102z6"/>
  </w:style>
  <w:style w:type="character" w:customStyle="1" w:styleId="WW8Num102z7">
    <w:name w:val="WW8Num102z7"/>
  </w:style>
  <w:style w:type="character" w:customStyle="1" w:styleId="WW8Num102z8">
    <w:name w:val="WW8Num102z8"/>
  </w:style>
  <w:style w:type="character" w:customStyle="1" w:styleId="WW8Num103z0">
    <w:name w:val="WW8Num103z0"/>
    <w:rPr>
      <w:rFonts w:ascii="Arial" w:hAnsi="Arial" w:cs="Arial"/>
    </w:rPr>
  </w:style>
  <w:style w:type="character" w:customStyle="1" w:styleId="WW8Num104z0">
    <w:name w:val="WW8Num104z0"/>
    <w:rPr>
      <w:rFonts w:ascii="Arial" w:hAnsi="Arial" w:cs="Arial"/>
    </w:rPr>
  </w:style>
  <w:style w:type="character" w:customStyle="1" w:styleId="WW8Num104z1">
    <w:name w:val="WW8Num104z1"/>
  </w:style>
  <w:style w:type="character" w:customStyle="1" w:styleId="WW8Num104z2">
    <w:name w:val="WW8Num104z2"/>
  </w:style>
  <w:style w:type="character" w:customStyle="1" w:styleId="WW8Num104z3">
    <w:name w:val="WW8Num104z3"/>
  </w:style>
  <w:style w:type="character" w:customStyle="1" w:styleId="WW8Num104z4">
    <w:name w:val="WW8Num104z4"/>
  </w:style>
  <w:style w:type="character" w:customStyle="1" w:styleId="WW8Num104z5">
    <w:name w:val="WW8Num104z5"/>
  </w:style>
  <w:style w:type="character" w:customStyle="1" w:styleId="WW8Num104z6">
    <w:name w:val="WW8Num104z6"/>
  </w:style>
  <w:style w:type="character" w:customStyle="1" w:styleId="WW8Num104z7">
    <w:name w:val="WW8Num104z7"/>
  </w:style>
  <w:style w:type="character" w:customStyle="1" w:styleId="WW8Num104z8">
    <w:name w:val="WW8Num104z8"/>
  </w:style>
  <w:style w:type="character" w:customStyle="1" w:styleId="WW8Num105z0">
    <w:name w:val="WW8Num105z0"/>
    <w:rPr>
      <w:rFonts w:ascii="Arial" w:eastAsia="Calibri" w:hAnsi="Arial" w:cs="Arial"/>
    </w:rPr>
  </w:style>
  <w:style w:type="character" w:customStyle="1" w:styleId="WW8Num105z2">
    <w:name w:val="WW8Num105z2"/>
    <w:rPr>
      <w:rFonts w:ascii="Arial" w:hAnsi="Arial" w:cs="Arial"/>
    </w:rPr>
  </w:style>
  <w:style w:type="character" w:customStyle="1" w:styleId="WW8Num105z3">
    <w:name w:val="WW8Num105z3"/>
  </w:style>
  <w:style w:type="character" w:customStyle="1" w:styleId="WW8Num105z4">
    <w:name w:val="WW8Num105z4"/>
  </w:style>
  <w:style w:type="character" w:customStyle="1" w:styleId="WW8Num105z5">
    <w:name w:val="WW8Num105z5"/>
  </w:style>
  <w:style w:type="character" w:customStyle="1" w:styleId="WW8Num105z6">
    <w:name w:val="WW8Num105z6"/>
  </w:style>
  <w:style w:type="character" w:customStyle="1" w:styleId="WW8Num105z7">
    <w:name w:val="WW8Num105z7"/>
  </w:style>
  <w:style w:type="character" w:customStyle="1" w:styleId="WW8Num105z8">
    <w:name w:val="WW8Num105z8"/>
  </w:style>
  <w:style w:type="character" w:customStyle="1" w:styleId="WW8Num106z0">
    <w:name w:val="WW8Num106z0"/>
    <w:rPr>
      <w:rFonts w:cs="Arial"/>
      <w:b/>
      <w:i w:val="0"/>
    </w:rPr>
  </w:style>
  <w:style w:type="character" w:customStyle="1" w:styleId="WW8Num107z0">
    <w:name w:val="WW8Num107z0"/>
    <w:rPr>
      <w:rFonts w:ascii="Arial" w:hAnsi="Arial" w:cs="Arial"/>
      <w:b w:val="0"/>
      <w:color w:val="auto"/>
      <w:sz w:val="24"/>
    </w:rPr>
  </w:style>
  <w:style w:type="character" w:customStyle="1" w:styleId="WW8Num107z1">
    <w:name w:val="WW8Num107z1"/>
  </w:style>
  <w:style w:type="character" w:customStyle="1" w:styleId="WW8Num107z2">
    <w:name w:val="WW8Num107z2"/>
  </w:style>
  <w:style w:type="character" w:customStyle="1" w:styleId="WW8Num107z3">
    <w:name w:val="WW8Num107z3"/>
  </w:style>
  <w:style w:type="character" w:customStyle="1" w:styleId="WW8Num107z4">
    <w:name w:val="WW8Num107z4"/>
  </w:style>
  <w:style w:type="character" w:customStyle="1" w:styleId="WW8Num107z5">
    <w:name w:val="WW8Num107z5"/>
  </w:style>
  <w:style w:type="character" w:customStyle="1" w:styleId="WW8Num107z6">
    <w:name w:val="WW8Num107z6"/>
  </w:style>
  <w:style w:type="character" w:customStyle="1" w:styleId="WW8Num107z7">
    <w:name w:val="WW8Num107z7"/>
  </w:style>
  <w:style w:type="character" w:customStyle="1" w:styleId="WW8Num107z8">
    <w:name w:val="WW8Num107z8"/>
  </w:style>
  <w:style w:type="character" w:customStyle="1" w:styleId="WW8Num108z0">
    <w:name w:val="WW8Num108z0"/>
    <w:rPr>
      <w:rFonts w:ascii="Arial" w:hAnsi="Arial" w:cs="Arial"/>
      <w:b w:val="0"/>
      <w:i w:val="0"/>
    </w:rPr>
  </w:style>
  <w:style w:type="character" w:customStyle="1" w:styleId="WW8Num109z0">
    <w:name w:val="WW8Num109z0"/>
    <w:rPr>
      <w:rFonts w:ascii="Arial" w:hAnsi="Arial" w:cs="Arial"/>
      <w:b w:val="0"/>
      <w:i w:val="0"/>
    </w:rPr>
  </w:style>
  <w:style w:type="character" w:customStyle="1" w:styleId="WW8Num109z1">
    <w:name w:val="WW8Num109z1"/>
  </w:style>
  <w:style w:type="character" w:customStyle="1" w:styleId="WW8Num109z2">
    <w:name w:val="WW8Num109z2"/>
  </w:style>
  <w:style w:type="character" w:customStyle="1" w:styleId="WW8Num109z3">
    <w:name w:val="WW8Num109z3"/>
  </w:style>
  <w:style w:type="character" w:customStyle="1" w:styleId="WW8Num109z4">
    <w:name w:val="WW8Num109z4"/>
  </w:style>
  <w:style w:type="character" w:customStyle="1" w:styleId="WW8Num109z5">
    <w:name w:val="WW8Num109z5"/>
  </w:style>
  <w:style w:type="character" w:customStyle="1" w:styleId="WW8Num109z6">
    <w:name w:val="WW8Num109z6"/>
  </w:style>
  <w:style w:type="character" w:customStyle="1" w:styleId="WW8Num109z7">
    <w:name w:val="WW8Num109z7"/>
  </w:style>
  <w:style w:type="character" w:customStyle="1" w:styleId="WW8Num109z8">
    <w:name w:val="WW8Num109z8"/>
  </w:style>
  <w:style w:type="character" w:customStyle="1" w:styleId="WW8Num110z0">
    <w:name w:val="WW8Num110z0"/>
    <w:rPr>
      <w:b w:val="0"/>
      <w:i w:val="0"/>
    </w:rPr>
  </w:style>
  <w:style w:type="character" w:customStyle="1" w:styleId="WW8Num110z2">
    <w:name w:val="WW8Num110z2"/>
  </w:style>
  <w:style w:type="character" w:customStyle="1" w:styleId="WW8Num110z3">
    <w:name w:val="WW8Num110z3"/>
  </w:style>
  <w:style w:type="character" w:customStyle="1" w:styleId="WW8Num110z4">
    <w:name w:val="WW8Num110z4"/>
  </w:style>
  <w:style w:type="character" w:customStyle="1" w:styleId="WW8Num110z5">
    <w:name w:val="WW8Num110z5"/>
  </w:style>
  <w:style w:type="character" w:customStyle="1" w:styleId="WW8Num110z6">
    <w:name w:val="WW8Num110z6"/>
  </w:style>
  <w:style w:type="character" w:customStyle="1" w:styleId="WW8Num110z7">
    <w:name w:val="WW8Num110z7"/>
  </w:style>
  <w:style w:type="character" w:customStyle="1" w:styleId="WW8Num110z8">
    <w:name w:val="WW8Num110z8"/>
  </w:style>
  <w:style w:type="character" w:customStyle="1" w:styleId="WW8Num111z0">
    <w:name w:val="WW8Num111z0"/>
    <w:rPr>
      <w:rFonts w:ascii="Arial" w:hAnsi="Arial" w:cs="Arial"/>
      <w:b/>
      <w:i w:val="0"/>
    </w:rPr>
  </w:style>
  <w:style w:type="character" w:customStyle="1" w:styleId="WW8Num112z0">
    <w:name w:val="WW8Num112z0"/>
    <w:rPr>
      <w:rFonts w:ascii="Symbol" w:hAnsi="Symbol" w:cs="Symbol"/>
      <w:sz w:val="23"/>
      <w:szCs w:val="23"/>
    </w:rPr>
  </w:style>
  <w:style w:type="character" w:customStyle="1" w:styleId="WW8Num113z0">
    <w:name w:val="WW8Num113z0"/>
    <w:rPr>
      <w:rFonts w:ascii="Arial" w:hAnsi="Arial" w:cs="Arial"/>
      <w:b w:val="0"/>
      <w:i w:val="0"/>
    </w:rPr>
  </w:style>
  <w:style w:type="character" w:customStyle="1" w:styleId="WW8Num113z1">
    <w:name w:val="WW8Num113z1"/>
  </w:style>
  <w:style w:type="character" w:customStyle="1" w:styleId="WW8Num113z2">
    <w:name w:val="WW8Num113z2"/>
  </w:style>
  <w:style w:type="character" w:customStyle="1" w:styleId="WW8Num113z3">
    <w:name w:val="WW8Num113z3"/>
  </w:style>
  <w:style w:type="character" w:customStyle="1" w:styleId="WW8Num113z4">
    <w:name w:val="WW8Num113z4"/>
  </w:style>
  <w:style w:type="character" w:customStyle="1" w:styleId="WW8Num113z5">
    <w:name w:val="WW8Num113z5"/>
  </w:style>
  <w:style w:type="character" w:customStyle="1" w:styleId="WW8Num113z6">
    <w:name w:val="WW8Num113z6"/>
  </w:style>
  <w:style w:type="character" w:customStyle="1" w:styleId="WW8Num113z7">
    <w:name w:val="WW8Num113z7"/>
  </w:style>
  <w:style w:type="character" w:customStyle="1" w:styleId="WW8Num113z8">
    <w:name w:val="WW8Num113z8"/>
  </w:style>
  <w:style w:type="character" w:customStyle="1" w:styleId="WW8Num114z0">
    <w:name w:val="WW8Num114z0"/>
    <w:rPr>
      <w:rFonts w:cs="Arial"/>
    </w:rPr>
  </w:style>
  <w:style w:type="character" w:customStyle="1" w:styleId="WW8Num114z1">
    <w:name w:val="WW8Num114z1"/>
    <w:rPr>
      <w:rFonts w:ascii="Arial" w:hAnsi="Arial" w:cs="Arial"/>
    </w:rPr>
  </w:style>
  <w:style w:type="character" w:customStyle="1" w:styleId="WW8Num114z2">
    <w:name w:val="WW8Num114z2"/>
  </w:style>
  <w:style w:type="character" w:customStyle="1" w:styleId="WW8Num114z3">
    <w:name w:val="WW8Num114z3"/>
  </w:style>
  <w:style w:type="character" w:customStyle="1" w:styleId="WW8Num114z4">
    <w:name w:val="WW8Num114z4"/>
  </w:style>
  <w:style w:type="character" w:customStyle="1" w:styleId="WW8Num114z5">
    <w:name w:val="WW8Num114z5"/>
  </w:style>
  <w:style w:type="character" w:customStyle="1" w:styleId="WW8Num114z6">
    <w:name w:val="WW8Num114z6"/>
  </w:style>
  <w:style w:type="character" w:customStyle="1" w:styleId="WW8Num114z7">
    <w:name w:val="WW8Num114z7"/>
  </w:style>
  <w:style w:type="character" w:customStyle="1" w:styleId="WW8Num114z8">
    <w:name w:val="WW8Num114z8"/>
  </w:style>
  <w:style w:type="character" w:customStyle="1" w:styleId="WW8Num115z0">
    <w:name w:val="WW8Num115z0"/>
    <w:rPr>
      <w:rFonts w:ascii="Arial" w:hAnsi="Arial" w:cs="Arial"/>
      <w:b w:val="0"/>
      <w:i w:val="0"/>
    </w:rPr>
  </w:style>
  <w:style w:type="character" w:customStyle="1" w:styleId="WW8Num115z1">
    <w:name w:val="WW8Num115z1"/>
  </w:style>
  <w:style w:type="character" w:customStyle="1" w:styleId="WW8Num115z2">
    <w:name w:val="WW8Num115z2"/>
  </w:style>
  <w:style w:type="character" w:customStyle="1" w:styleId="WW8Num115z3">
    <w:name w:val="WW8Num115z3"/>
  </w:style>
  <w:style w:type="character" w:customStyle="1" w:styleId="WW8Num115z4">
    <w:name w:val="WW8Num115z4"/>
  </w:style>
  <w:style w:type="character" w:customStyle="1" w:styleId="WW8Num115z5">
    <w:name w:val="WW8Num115z5"/>
  </w:style>
  <w:style w:type="character" w:customStyle="1" w:styleId="WW8Num115z6">
    <w:name w:val="WW8Num115z6"/>
  </w:style>
  <w:style w:type="character" w:customStyle="1" w:styleId="WW8Num115z7">
    <w:name w:val="WW8Num115z7"/>
  </w:style>
  <w:style w:type="character" w:customStyle="1" w:styleId="WW8Num115z8">
    <w:name w:val="WW8Num115z8"/>
  </w:style>
  <w:style w:type="character" w:customStyle="1" w:styleId="WW8Num116z0">
    <w:name w:val="WW8Num116z0"/>
    <w:rPr>
      <w:rFonts w:ascii="Arial" w:hAnsi="Arial" w:cs="Arial"/>
      <w:b w:val="0"/>
      <w:i w:val="0"/>
      <w:color w:val="000000"/>
      <w:sz w:val="23"/>
      <w:szCs w:val="23"/>
    </w:rPr>
  </w:style>
  <w:style w:type="character" w:customStyle="1" w:styleId="WW8Num117z0">
    <w:name w:val="WW8Num117z0"/>
    <w:rPr>
      <w:rFonts w:ascii="Arial" w:hAnsi="Arial" w:cs="Arial"/>
      <w:color w:val="auto"/>
    </w:rPr>
  </w:style>
  <w:style w:type="character" w:customStyle="1" w:styleId="WW8Num117z1">
    <w:name w:val="WW8Num117z1"/>
    <w:rPr>
      <w:rFonts w:ascii="Arial" w:hAnsi="Arial" w:cs="Arial"/>
      <w:color w:val="auto"/>
    </w:rPr>
  </w:style>
  <w:style w:type="character" w:customStyle="1" w:styleId="WW8Num117z2">
    <w:name w:val="WW8Num117z2"/>
  </w:style>
  <w:style w:type="character" w:customStyle="1" w:styleId="WW8Num117z3">
    <w:name w:val="WW8Num117z3"/>
  </w:style>
  <w:style w:type="character" w:customStyle="1" w:styleId="WW8Num117z4">
    <w:name w:val="WW8Num117z4"/>
  </w:style>
  <w:style w:type="character" w:customStyle="1" w:styleId="WW8Num117z5">
    <w:name w:val="WW8Num117z5"/>
  </w:style>
  <w:style w:type="character" w:customStyle="1" w:styleId="WW8Num117z6">
    <w:name w:val="WW8Num117z6"/>
  </w:style>
  <w:style w:type="character" w:customStyle="1" w:styleId="WW8Num117z7">
    <w:name w:val="WW8Num117z7"/>
  </w:style>
  <w:style w:type="character" w:customStyle="1" w:styleId="WW8Num117z8">
    <w:name w:val="WW8Num117z8"/>
  </w:style>
  <w:style w:type="character" w:customStyle="1" w:styleId="WW8Num118z0">
    <w:name w:val="WW8Num118z0"/>
    <w:rPr>
      <w:rFonts w:ascii="Arial" w:hAnsi="Arial" w:cs="Arial"/>
      <w:b w:val="0"/>
      <w:i w:val="0"/>
    </w:rPr>
  </w:style>
  <w:style w:type="character" w:customStyle="1" w:styleId="WW8Num118z1">
    <w:name w:val="WW8Num118z1"/>
  </w:style>
  <w:style w:type="character" w:customStyle="1" w:styleId="WW8Num118z3">
    <w:name w:val="WW8Num118z3"/>
  </w:style>
  <w:style w:type="character" w:customStyle="1" w:styleId="WW8Num118z4">
    <w:name w:val="WW8Num118z4"/>
  </w:style>
  <w:style w:type="character" w:customStyle="1" w:styleId="WW8Num118z5">
    <w:name w:val="WW8Num118z5"/>
  </w:style>
  <w:style w:type="character" w:customStyle="1" w:styleId="WW8Num118z6">
    <w:name w:val="WW8Num118z6"/>
  </w:style>
  <w:style w:type="character" w:customStyle="1" w:styleId="WW8Num118z7">
    <w:name w:val="WW8Num118z7"/>
  </w:style>
  <w:style w:type="character" w:customStyle="1" w:styleId="WW8Num118z8">
    <w:name w:val="WW8Num118z8"/>
  </w:style>
  <w:style w:type="character" w:customStyle="1" w:styleId="WW8Num119z0">
    <w:name w:val="WW8Num119z0"/>
    <w:rPr>
      <w:rFonts w:ascii="Arial" w:hAnsi="Arial" w:cs="Arial"/>
      <w:color w:val="000000"/>
    </w:rPr>
  </w:style>
  <w:style w:type="character" w:customStyle="1" w:styleId="WW8Num119z1">
    <w:name w:val="WW8Num119z1"/>
  </w:style>
  <w:style w:type="character" w:customStyle="1" w:styleId="WW8Num119z2">
    <w:name w:val="WW8Num119z2"/>
  </w:style>
  <w:style w:type="character" w:customStyle="1" w:styleId="WW8Num119z3">
    <w:name w:val="WW8Num119z3"/>
  </w:style>
  <w:style w:type="character" w:customStyle="1" w:styleId="WW8Num119z4">
    <w:name w:val="WW8Num119z4"/>
  </w:style>
  <w:style w:type="character" w:customStyle="1" w:styleId="WW8Num119z5">
    <w:name w:val="WW8Num119z5"/>
  </w:style>
  <w:style w:type="character" w:customStyle="1" w:styleId="WW8Num119z6">
    <w:name w:val="WW8Num119z6"/>
  </w:style>
  <w:style w:type="character" w:customStyle="1" w:styleId="WW8Num119z7">
    <w:name w:val="WW8Num119z7"/>
  </w:style>
  <w:style w:type="character" w:customStyle="1" w:styleId="WW8Num119z8">
    <w:name w:val="WW8Num119z8"/>
  </w:style>
  <w:style w:type="character" w:customStyle="1" w:styleId="WW8Num120z0">
    <w:name w:val="WW8Num120z0"/>
    <w:rPr>
      <w:rFonts w:ascii="Arial" w:hAnsi="Arial" w:cs="Arial"/>
      <w:b/>
      <w:i w:val="0"/>
    </w:rPr>
  </w:style>
  <w:style w:type="character" w:customStyle="1" w:styleId="WW8Num121z0">
    <w:name w:val="WW8Num121z0"/>
    <w:rPr>
      <w:rFonts w:ascii="Arial" w:hAnsi="Arial" w:cs="Arial"/>
      <w:b w:val="0"/>
      <w:i w:val="0"/>
    </w:rPr>
  </w:style>
  <w:style w:type="character" w:customStyle="1" w:styleId="WW8Num121z1">
    <w:name w:val="WW8Num121z1"/>
  </w:style>
  <w:style w:type="character" w:customStyle="1" w:styleId="WW8Num121z2">
    <w:name w:val="WW8Num121z2"/>
  </w:style>
  <w:style w:type="character" w:customStyle="1" w:styleId="WW8Num121z3">
    <w:name w:val="WW8Num121z3"/>
  </w:style>
  <w:style w:type="character" w:customStyle="1" w:styleId="WW8Num121z4">
    <w:name w:val="WW8Num121z4"/>
  </w:style>
  <w:style w:type="character" w:customStyle="1" w:styleId="WW8Num121z5">
    <w:name w:val="WW8Num121z5"/>
  </w:style>
  <w:style w:type="character" w:customStyle="1" w:styleId="WW8Num121z6">
    <w:name w:val="WW8Num121z6"/>
  </w:style>
  <w:style w:type="character" w:customStyle="1" w:styleId="WW8Num121z7">
    <w:name w:val="WW8Num121z7"/>
  </w:style>
  <w:style w:type="character" w:customStyle="1" w:styleId="WW8Num121z8">
    <w:name w:val="WW8Num121z8"/>
  </w:style>
  <w:style w:type="character" w:customStyle="1" w:styleId="WW8Num122z0">
    <w:name w:val="WW8Num122z0"/>
    <w:rPr>
      <w:rFonts w:ascii="Arial" w:hAnsi="Arial" w:cs="Arial"/>
      <w:b w:val="0"/>
      <w:i w:val="0"/>
    </w:rPr>
  </w:style>
  <w:style w:type="character" w:customStyle="1" w:styleId="WW8Num122z1">
    <w:name w:val="WW8Num122z1"/>
  </w:style>
  <w:style w:type="character" w:customStyle="1" w:styleId="WW8Num122z2">
    <w:name w:val="WW8Num122z2"/>
  </w:style>
  <w:style w:type="character" w:customStyle="1" w:styleId="WW8Num122z3">
    <w:name w:val="WW8Num122z3"/>
  </w:style>
  <w:style w:type="character" w:customStyle="1" w:styleId="WW8Num122z4">
    <w:name w:val="WW8Num122z4"/>
  </w:style>
  <w:style w:type="character" w:customStyle="1" w:styleId="WW8Num122z5">
    <w:name w:val="WW8Num122z5"/>
  </w:style>
  <w:style w:type="character" w:customStyle="1" w:styleId="WW8Num122z6">
    <w:name w:val="WW8Num122z6"/>
  </w:style>
  <w:style w:type="character" w:customStyle="1" w:styleId="WW8Num122z7">
    <w:name w:val="WW8Num122z7"/>
  </w:style>
  <w:style w:type="character" w:customStyle="1" w:styleId="WW8Num122z8">
    <w:name w:val="WW8Num122z8"/>
  </w:style>
  <w:style w:type="character" w:customStyle="1" w:styleId="WW8Num123z0">
    <w:name w:val="WW8Num123z0"/>
    <w:rPr>
      <w:rFonts w:ascii="Arial" w:hAnsi="Arial" w:cs="Arial"/>
      <w:color w:val="FF0000"/>
      <w:sz w:val="24"/>
    </w:rPr>
  </w:style>
  <w:style w:type="character" w:customStyle="1" w:styleId="WW8Num123z1">
    <w:name w:val="WW8Num123z1"/>
  </w:style>
  <w:style w:type="character" w:customStyle="1" w:styleId="WW8Num123z2">
    <w:name w:val="WW8Num123z2"/>
  </w:style>
  <w:style w:type="character" w:customStyle="1" w:styleId="WW8Num123z3">
    <w:name w:val="WW8Num123z3"/>
  </w:style>
  <w:style w:type="character" w:customStyle="1" w:styleId="WW8Num123z4">
    <w:name w:val="WW8Num123z4"/>
  </w:style>
  <w:style w:type="character" w:customStyle="1" w:styleId="WW8Num123z5">
    <w:name w:val="WW8Num123z5"/>
  </w:style>
  <w:style w:type="character" w:customStyle="1" w:styleId="WW8Num123z6">
    <w:name w:val="WW8Num123z6"/>
  </w:style>
  <w:style w:type="character" w:customStyle="1" w:styleId="WW8Num123z7">
    <w:name w:val="WW8Num123z7"/>
  </w:style>
  <w:style w:type="character" w:customStyle="1" w:styleId="WW8Num123z8">
    <w:name w:val="WW8Num123z8"/>
  </w:style>
  <w:style w:type="character" w:customStyle="1" w:styleId="WW8Num124z0">
    <w:name w:val="WW8Num124z0"/>
    <w:rPr>
      <w:rFonts w:ascii="Arial" w:hAnsi="Arial" w:cs="Arial"/>
      <w:b w:val="0"/>
    </w:rPr>
  </w:style>
  <w:style w:type="character" w:customStyle="1" w:styleId="WW8Num125z0">
    <w:name w:val="WW8Num125z0"/>
    <w:rPr>
      <w:rFonts w:ascii="Arial" w:hAnsi="Arial" w:cs="Arial"/>
      <w:b w:val="0"/>
      <w:i w:val="0"/>
      <w:color w:val="000000"/>
    </w:rPr>
  </w:style>
  <w:style w:type="character" w:customStyle="1" w:styleId="WW8Num125z1">
    <w:name w:val="WW8Num125z1"/>
  </w:style>
  <w:style w:type="character" w:customStyle="1" w:styleId="WW8Num125z2">
    <w:name w:val="WW8Num125z2"/>
  </w:style>
  <w:style w:type="character" w:customStyle="1" w:styleId="WW8Num125z3">
    <w:name w:val="WW8Num125z3"/>
  </w:style>
  <w:style w:type="character" w:customStyle="1" w:styleId="WW8Num125z4">
    <w:name w:val="WW8Num125z4"/>
  </w:style>
  <w:style w:type="character" w:customStyle="1" w:styleId="WW8Num125z5">
    <w:name w:val="WW8Num125z5"/>
  </w:style>
  <w:style w:type="character" w:customStyle="1" w:styleId="WW8Num125z6">
    <w:name w:val="WW8Num125z6"/>
  </w:style>
  <w:style w:type="character" w:customStyle="1" w:styleId="WW8Num125z7">
    <w:name w:val="WW8Num125z7"/>
  </w:style>
  <w:style w:type="character" w:customStyle="1" w:styleId="WW8Num125z8">
    <w:name w:val="WW8Num125z8"/>
  </w:style>
  <w:style w:type="character" w:customStyle="1" w:styleId="WW8Num126z0">
    <w:name w:val="WW8Num126z0"/>
    <w:rPr>
      <w:rFonts w:cs="Arial"/>
    </w:rPr>
  </w:style>
  <w:style w:type="character" w:customStyle="1" w:styleId="WW8Num126z1">
    <w:name w:val="WW8Num126z1"/>
    <w:rPr>
      <w:rFonts w:ascii="Arial" w:hAnsi="Arial" w:cs="Arial"/>
      <w:color w:val="000000"/>
    </w:rPr>
  </w:style>
  <w:style w:type="character" w:customStyle="1" w:styleId="WW8Num126z2">
    <w:name w:val="WW8Num126z2"/>
  </w:style>
  <w:style w:type="character" w:customStyle="1" w:styleId="WW8Num126z3">
    <w:name w:val="WW8Num126z3"/>
  </w:style>
  <w:style w:type="character" w:customStyle="1" w:styleId="WW8Num126z4">
    <w:name w:val="WW8Num126z4"/>
  </w:style>
  <w:style w:type="character" w:customStyle="1" w:styleId="WW8Num126z5">
    <w:name w:val="WW8Num126z5"/>
  </w:style>
  <w:style w:type="character" w:customStyle="1" w:styleId="WW8Num126z6">
    <w:name w:val="WW8Num126z6"/>
  </w:style>
  <w:style w:type="character" w:customStyle="1" w:styleId="WW8Num126z7">
    <w:name w:val="WW8Num126z7"/>
  </w:style>
  <w:style w:type="character" w:customStyle="1" w:styleId="WW8Num126z8">
    <w:name w:val="WW8Num126z8"/>
  </w:style>
  <w:style w:type="character" w:customStyle="1" w:styleId="WW8Num127z0">
    <w:name w:val="WW8Num127z0"/>
    <w:rPr>
      <w:rFonts w:ascii="Arial" w:hAnsi="Arial" w:cs="Arial"/>
      <w:b w:val="0"/>
      <w:i w:val="0"/>
    </w:rPr>
  </w:style>
  <w:style w:type="character" w:customStyle="1" w:styleId="WW8Num127z1">
    <w:name w:val="WW8Num127z1"/>
    <w:rPr>
      <w:rFonts w:ascii="Arial" w:hAnsi="Arial" w:cs="Arial"/>
      <w:color w:val="auto"/>
    </w:rPr>
  </w:style>
  <w:style w:type="character" w:customStyle="1" w:styleId="WW8Num127z2">
    <w:name w:val="WW8Num127z2"/>
  </w:style>
  <w:style w:type="character" w:customStyle="1" w:styleId="WW8Num127z3">
    <w:name w:val="WW8Num127z3"/>
  </w:style>
  <w:style w:type="character" w:customStyle="1" w:styleId="WW8Num127z4">
    <w:name w:val="WW8Num127z4"/>
  </w:style>
  <w:style w:type="character" w:customStyle="1" w:styleId="WW8Num127z5">
    <w:name w:val="WW8Num127z5"/>
  </w:style>
  <w:style w:type="character" w:customStyle="1" w:styleId="WW8Num127z6">
    <w:name w:val="WW8Num127z6"/>
  </w:style>
  <w:style w:type="character" w:customStyle="1" w:styleId="WW8Num127z7">
    <w:name w:val="WW8Num127z7"/>
  </w:style>
  <w:style w:type="character" w:customStyle="1" w:styleId="WW8Num127z8">
    <w:name w:val="WW8Num127z8"/>
  </w:style>
  <w:style w:type="character" w:customStyle="1" w:styleId="WW8Num128z0">
    <w:name w:val="WW8Num128z0"/>
    <w:rPr>
      <w:rFonts w:ascii="Arial" w:hAnsi="Arial" w:cs="Arial"/>
    </w:rPr>
  </w:style>
  <w:style w:type="character" w:customStyle="1" w:styleId="WW8Num128z1">
    <w:name w:val="WW8Num128z1"/>
  </w:style>
  <w:style w:type="character" w:customStyle="1" w:styleId="WW8Num128z2">
    <w:name w:val="WW8Num128z2"/>
  </w:style>
  <w:style w:type="character" w:customStyle="1" w:styleId="WW8Num128z3">
    <w:name w:val="WW8Num128z3"/>
  </w:style>
  <w:style w:type="character" w:customStyle="1" w:styleId="WW8Num128z4">
    <w:name w:val="WW8Num128z4"/>
  </w:style>
  <w:style w:type="character" w:customStyle="1" w:styleId="WW8Num128z5">
    <w:name w:val="WW8Num128z5"/>
  </w:style>
  <w:style w:type="character" w:customStyle="1" w:styleId="WW8Num128z6">
    <w:name w:val="WW8Num128z6"/>
  </w:style>
  <w:style w:type="character" w:customStyle="1" w:styleId="WW8Num128z7">
    <w:name w:val="WW8Num128z7"/>
  </w:style>
  <w:style w:type="character" w:customStyle="1" w:styleId="WW8Num128z8">
    <w:name w:val="WW8Num128z8"/>
  </w:style>
  <w:style w:type="character" w:customStyle="1" w:styleId="WW8Num129z0">
    <w:name w:val="WW8Num129z0"/>
    <w:rPr>
      <w:rFonts w:ascii="Arial" w:hAnsi="Arial" w:cs="Arial"/>
      <w:b w:val="0"/>
      <w:i w:val="0"/>
    </w:rPr>
  </w:style>
  <w:style w:type="character" w:customStyle="1" w:styleId="WW8Num130z0">
    <w:name w:val="WW8Num130z0"/>
    <w:rPr>
      <w:rFonts w:ascii="Arial" w:hAnsi="Arial" w:cs="Arial"/>
    </w:rPr>
  </w:style>
  <w:style w:type="character" w:customStyle="1" w:styleId="WW8Num130z1">
    <w:name w:val="WW8Num130z1"/>
  </w:style>
  <w:style w:type="character" w:customStyle="1" w:styleId="WW8Num130z2">
    <w:name w:val="WW8Num130z2"/>
  </w:style>
  <w:style w:type="character" w:customStyle="1" w:styleId="WW8Num130z3">
    <w:name w:val="WW8Num130z3"/>
  </w:style>
  <w:style w:type="character" w:customStyle="1" w:styleId="WW8Num130z4">
    <w:name w:val="WW8Num130z4"/>
  </w:style>
  <w:style w:type="character" w:customStyle="1" w:styleId="WW8Num130z5">
    <w:name w:val="WW8Num130z5"/>
  </w:style>
  <w:style w:type="character" w:customStyle="1" w:styleId="WW8Num130z6">
    <w:name w:val="WW8Num130z6"/>
  </w:style>
  <w:style w:type="character" w:customStyle="1" w:styleId="WW8Num130z7">
    <w:name w:val="WW8Num130z7"/>
    <w:rPr>
      <w:rFonts w:ascii="Arial" w:hAnsi="Arial" w:cs="Arial"/>
      <w:sz w:val="23"/>
      <w:szCs w:val="23"/>
    </w:rPr>
  </w:style>
  <w:style w:type="character" w:customStyle="1" w:styleId="WW8Num130z8">
    <w:name w:val="WW8Num130z8"/>
  </w:style>
  <w:style w:type="character" w:customStyle="1" w:styleId="WW8Num131z0">
    <w:name w:val="WW8Num131z0"/>
    <w:rPr>
      <w:rFonts w:ascii="Arial" w:eastAsia="Calibri" w:hAnsi="Arial" w:cs="Arial"/>
      <w:b w:val="0"/>
      <w:i w:val="0"/>
    </w:rPr>
  </w:style>
  <w:style w:type="character" w:customStyle="1" w:styleId="WW8Num132z0">
    <w:name w:val="WW8Num132z0"/>
    <w:rPr>
      <w:rFonts w:cs="Arial"/>
      <w:b w:val="0"/>
      <w:i w:val="0"/>
    </w:rPr>
  </w:style>
  <w:style w:type="character" w:customStyle="1" w:styleId="WW8Num133z0">
    <w:name w:val="WW8Num133z0"/>
    <w:rPr>
      <w:rFonts w:ascii="Arial" w:hAnsi="Arial" w:cs="Arial"/>
      <w:b w:val="0"/>
      <w:i w:val="0"/>
      <w:color w:val="000000"/>
    </w:rPr>
  </w:style>
  <w:style w:type="character" w:customStyle="1" w:styleId="WW8Num134z0">
    <w:name w:val="WW8Num134z0"/>
    <w:rPr>
      <w:rFonts w:ascii="Arial" w:hAnsi="Arial" w:cs="Arial"/>
      <w:b w:val="0"/>
      <w:i w:val="0"/>
    </w:rPr>
  </w:style>
  <w:style w:type="character" w:customStyle="1" w:styleId="WW8Num135z0">
    <w:name w:val="WW8Num135z0"/>
    <w:rPr>
      <w:rFonts w:ascii="Arial" w:hAnsi="Arial" w:cs="Arial"/>
      <w:b w:val="0"/>
      <w:i w:val="0"/>
    </w:rPr>
  </w:style>
  <w:style w:type="character" w:customStyle="1" w:styleId="WW8Num136z0">
    <w:name w:val="WW8Num136z0"/>
    <w:rPr>
      <w:rFonts w:ascii="Arial" w:hAnsi="Arial" w:cs="Arial"/>
    </w:rPr>
  </w:style>
  <w:style w:type="character" w:customStyle="1" w:styleId="WW8Num137z0">
    <w:name w:val="WW8Num137z0"/>
    <w:rPr>
      <w:rFonts w:ascii="Arial" w:eastAsia="Calibri" w:hAnsi="Arial" w:cs="Arial"/>
    </w:rPr>
  </w:style>
  <w:style w:type="character" w:customStyle="1" w:styleId="WW8Num138z0">
    <w:name w:val="WW8Num138z0"/>
    <w:rPr>
      <w:rFonts w:eastAsia="Calibri" w:cs="Arial"/>
      <w:b/>
      <w:i w:val="0"/>
    </w:rPr>
  </w:style>
  <w:style w:type="character" w:customStyle="1" w:styleId="WW8Num139z0">
    <w:name w:val="WW8Num139z0"/>
    <w:rPr>
      <w:rFonts w:ascii="Arial" w:hAnsi="Arial" w:cs="Arial"/>
    </w:rPr>
  </w:style>
  <w:style w:type="character" w:customStyle="1" w:styleId="WW8Num140z0">
    <w:name w:val="WW8Num140z0"/>
    <w:rPr>
      <w:rFonts w:ascii="Arial" w:hAnsi="Arial" w:cs="Arial"/>
      <w:b w:val="0"/>
      <w:i w:val="0"/>
    </w:rPr>
  </w:style>
  <w:style w:type="character" w:customStyle="1" w:styleId="WW8Num141z0">
    <w:name w:val="WW8Num141z0"/>
    <w:rPr>
      <w:rFonts w:ascii="Arial" w:hAnsi="Arial" w:cs="Arial"/>
      <w:b w:val="0"/>
      <w:i w:val="0"/>
    </w:rPr>
  </w:style>
  <w:style w:type="character" w:customStyle="1" w:styleId="WW8Num142z0">
    <w:name w:val="WW8Num142z0"/>
    <w:rPr>
      <w:rFonts w:ascii="Arial" w:hAnsi="Arial" w:cs="Arial"/>
      <w:color w:val="000000"/>
    </w:rPr>
  </w:style>
  <w:style w:type="character" w:customStyle="1" w:styleId="WW8Num143z0">
    <w:name w:val="WW8Num143z0"/>
    <w:rPr>
      <w:rFonts w:ascii="Arial" w:eastAsia="Calibri" w:hAnsi="Arial" w:cs="Arial"/>
      <w:b w:val="0"/>
      <w:i w:val="0"/>
      <w:sz w:val="23"/>
      <w:szCs w:val="23"/>
    </w:rPr>
  </w:style>
  <w:style w:type="character" w:customStyle="1" w:styleId="WW8Num144z0">
    <w:name w:val="WW8Num144z0"/>
    <w:rPr>
      <w:rFonts w:ascii="Arial" w:hAnsi="Arial" w:cs="Arial"/>
      <w:b/>
      <w:i w:val="0"/>
    </w:rPr>
  </w:style>
  <w:style w:type="character" w:customStyle="1" w:styleId="WW8Num145z0">
    <w:name w:val="WW8Num145z0"/>
    <w:rPr>
      <w:rFonts w:ascii="Arial" w:hAnsi="Arial" w:cs="Arial"/>
      <w:color w:val="000000"/>
    </w:rPr>
  </w:style>
  <w:style w:type="character" w:customStyle="1" w:styleId="WW8Num145z1">
    <w:name w:val="WW8Num145z1"/>
    <w:rPr>
      <w:rFonts w:ascii="Arial" w:hAnsi="Arial" w:cs="Arial"/>
      <w:color w:val="000000"/>
    </w:rPr>
  </w:style>
  <w:style w:type="character" w:customStyle="1" w:styleId="WW8Num146z0">
    <w:name w:val="WW8Num146z0"/>
    <w:rPr>
      <w:rFonts w:ascii="Arial" w:eastAsia="Calibri" w:hAnsi="Arial" w:cs="Arial"/>
      <w:b/>
      <w:i w:val="0"/>
    </w:rPr>
  </w:style>
  <w:style w:type="character" w:customStyle="1" w:styleId="WW8Num147z0">
    <w:name w:val="WW8Num147z0"/>
    <w:rPr>
      <w:rFonts w:ascii="Arial" w:eastAsia="Calibri" w:hAnsi="Arial" w:cs="Arial"/>
      <w:color w:val="000000"/>
    </w:rPr>
  </w:style>
  <w:style w:type="character" w:customStyle="1" w:styleId="WW8Num148z0">
    <w:name w:val="WW8Num148z0"/>
    <w:rPr>
      <w:rFonts w:ascii="Arial" w:hAnsi="Arial" w:cs="Arial"/>
    </w:rPr>
  </w:style>
  <w:style w:type="character" w:customStyle="1" w:styleId="WW8Num148z1">
    <w:name w:val="WW8Num148z1"/>
    <w:rPr>
      <w:rFonts w:ascii="Arial" w:hAnsi="Arial" w:cs="Arial"/>
    </w:rPr>
  </w:style>
  <w:style w:type="character" w:customStyle="1" w:styleId="WW8Num149z0">
    <w:name w:val="WW8Num149z0"/>
    <w:rPr>
      <w:rFonts w:cs="Arial"/>
      <w:b w:val="0"/>
      <w:i w:val="0"/>
    </w:rPr>
  </w:style>
  <w:style w:type="character" w:customStyle="1" w:styleId="WW8Num149z1">
    <w:name w:val="WW8Num149z1"/>
  </w:style>
  <w:style w:type="character" w:customStyle="1" w:styleId="WW8Num149z2">
    <w:name w:val="WW8Num149z2"/>
  </w:style>
  <w:style w:type="character" w:customStyle="1" w:styleId="WW8Num149z3">
    <w:name w:val="WW8Num149z3"/>
  </w:style>
  <w:style w:type="character" w:customStyle="1" w:styleId="WW8Num149z4">
    <w:name w:val="WW8Num149z4"/>
  </w:style>
  <w:style w:type="character" w:customStyle="1" w:styleId="WW8Num149z5">
    <w:name w:val="WW8Num149z5"/>
  </w:style>
  <w:style w:type="character" w:customStyle="1" w:styleId="WW8Num149z6">
    <w:name w:val="WW8Num149z6"/>
  </w:style>
  <w:style w:type="character" w:customStyle="1" w:styleId="WW8Num149z7">
    <w:name w:val="WW8Num149z7"/>
    <w:rPr>
      <w:rFonts w:ascii="Arial" w:hAnsi="Arial" w:cs="Arial"/>
      <w:sz w:val="23"/>
      <w:szCs w:val="23"/>
    </w:rPr>
  </w:style>
  <w:style w:type="character" w:customStyle="1" w:styleId="WW8Num149z8">
    <w:name w:val="WW8Num149z8"/>
  </w:style>
  <w:style w:type="character" w:customStyle="1" w:styleId="WW8Num150z0">
    <w:name w:val="WW8Num150z0"/>
    <w:rPr>
      <w:rFonts w:ascii="Arial" w:hAnsi="Arial" w:cs="Arial"/>
      <w:color w:val="auto"/>
      <w:sz w:val="24"/>
    </w:rPr>
  </w:style>
  <w:style w:type="character" w:customStyle="1" w:styleId="WW8Num150z1">
    <w:name w:val="WW8Num150z1"/>
    <w:rPr>
      <w:rFonts w:ascii="Arial" w:eastAsia="Calibri" w:hAnsi="Arial" w:cs="Arial"/>
    </w:rPr>
  </w:style>
  <w:style w:type="character" w:customStyle="1" w:styleId="WW8Num150z2">
    <w:name w:val="WW8Num150z2"/>
    <w:rPr>
      <w:rFonts w:ascii="Wingdings" w:hAnsi="Wingdings" w:cs="Wingdings"/>
    </w:rPr>
  </w:style>
  <w:style w:type="character" w:customStyle="1" w:styleId="WW8Num150z3">
    <w:name w:val="WW8Num150z3"/>
  </w:style>
  <w:style w:type="character" w:customStyle="1" w:styleId="WW8Num150z4">
    <w:name w:val="WW8Num150z4"/>
  </w:style>
  <w:style w:type="character" w:customStyle="1" w:styleId="WW8Num150z5">
    <w:name w:val="WW8Num150z5"/>
  </w:style>
  <w:style w:type="character" w:customStyle="1" w:styleId="WW8Num150z6">
    <w:name w:val="WW8Num150z6"/>
  </w:style>
  <w:style w:type="character" w:customStyle="1" w:styleId="WW8Num150z7">
    <w:name w:val="WW8Num150z7"/>
  </w:style>
  <w:style w:type="character" w:customStyle="1" w:styleId="WW8Num150z8">
    <w:name w:val="WW8Num150z8"/>
  </w:style>
  <w:style w:type="character" w:customStyle="1" w:styleId="WW8Num151z0">
    <w:name w:val="WW8Num151z0"/>
    <w:rPr>
      <w:rFonts w:ascii="Arial" w:hAnsi="Arial" w:cs="Arial"/>
      <w:b w:val="0"/>
      <w:i w:val="0"/>
    </w:rPr>
  </w:style>
  <w:style w:type="character" w:customStyle="1" w:styleId="WW8Num152z0">
    <w:name w:val="WW8Num152z0"/>
    <w:rPr>
      <w:rFonts w:ascii="Arial" w:hAnsi="Arial" w:cs="Arial"/>
      <w:color w:val="000000"/>
    </w:rPr>
  </w:style>
  <w:style w:type="character" w:customStyle="1" w:styleId="WW8Num153z0">
    <w:name w:val="WW8Num153z0"/>
    <w:rPr>
      <w:rFonts w:eastAsia="Calibri"/>
      <w:b/>
      <w:i w:val="0"/>
    </w:rPr>
  </w:style>
  <w:style w:type="character" w:customStyle="1" w:styleId="WW8Num154z0">
    <w:name w:val="WW8Num154z0"/>
    <w:rPr>
      <w:rFonts w:cs="Arial"/>
      <w:b w:val="0"/>
      <w:i w:val="0"/>
    </w:rPr>
  </w:style>
  <w:style w:type="character" w:customStyle="1" w:styleId="WW8Num154z1">
    <w:name w:val="WW8Num154z1"/>
  </w:style>
  <w:style w:type="character" w:customStyle="1" w:styleId="WW8Num154z2">
    <w:name w:val="WW8Num154z2"/>
  </w:style>
  <w:style w:type="character" w:customStyle="1" w:styleId="WW8Num154z3">
    <w:name w:val="WW8Num154z3"/>
  </w:style>
  <w:style w:type="character" w:customStyle="1" w:styleId="WW8Num154z4">
    <w:name w:val="WW8Num154z4"/>
  </w:style>
  <w:style w:type="character" w:customStyle="1" w:styleId="WW8Num154z5">
    <w:name w:val="WW8Num154z5"/>
  </w:style>
  <w:style w:type="character" w:customStyle="1" w:styleId="WW8Num154z6">
    <w:name w:val="WW8Num154z6"/>
  </w:style>
  <w:style w:type="character" w:customStyle="1" w:styleId="WW8Num154z7">
    <w:name w:val="WW8Num154z7"/>
  </w:style>
  <w:style w:type="character" w:customStyle="1" w:styleId="WW8Num154z8">
    <w:name w:val="WW8Num154z8"/>
  </w:style>
  <w:style w:type="character" w:customStyle="1" w:styleId="WW8Num5z1">
    <w:name w:val="WW8Num5z1"/>
    <w:rPr>
      <w:rFonts w:ascii="Arial" w:hAnsi="Arial" w:cs="Arial"/>
      <w:color w:val="000000"/>
    </w:rPr>
  </w:style>
  <w:style w:type="character" w:customStyle="1" w:styleId="WW8Num5z2">
    <w:name w:val="WW8Num5z2"/>
    <w:rPr>
      <w:rFonts w:ascii="Arial" w:hAnsi="Arial" w:cs="Arial"/>
      <w:color w:val="000000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1">
    <w:name w:val="WW8Num14z1"/>
  </w:style>
  <w:style w:type="character" w:customStyle="1" w:styleId="WW8Num14z2">
    <w:name w:val="WW8Num14z2"/>
    <w:rPr>
      <w:rFonts w:ascii="Courier New" w:hAnsi="Courier New" w:cs="Courier New"/>
    </w:rPr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8z1">
    <w:name w:val="WW8Num18z1"/>
    <w:rPr>
      <w:rFonts w:ascii="Arial" w:hAnsi="Arial" w:cs="Arial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  <w:rPr>
      <w:b/>
      <w:i w:val="0"/>
    </w:rPr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2z1">
    <w:name w:val="WW8Num22z1"/>
    <w:rPr>
      <w:rFonts w:ascii="Arial" w:hAnsi="Arial" w:cs="Arial"/>
    </w:rPr>
  </w:style>
  <w:style w:type="character" w:customStyle="1" w:styleId="WW8Num32z1">
    <w:name w:val="WW8Num32z1"/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  <w:rPr>
      <w:rFonts w:ascii="Arial" w:hAnsi="Arial" w:cs="Arial"/>
    </w:rPr>
  </w:style>
  <w:style w:type="character" w:customStyle="1" w:styleId="WW8Num32z8">
    <w:name w:val="WW8Num32z8"/>
  </w:style>
  <w:style w:type="character" w:customStyle="1" w:styleId="WW8Num34z1">
    <w:name w:val="WW8Num34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50z1">
    <w:name w:val="WW8Num50z1"/>
    <w:rPr>
      <w:rFonts w:ascii="Arial" w:hAnsi="Arial" w:cs="Arial"/>
      <w:color w:val="auto"/>
    </w:rPr>
  </w:style>
  <w:style w:type="character" w:customStyle="1" w:styleId="WW8Num50z2">
    <w:name w:val="WW8Num50z2"/>
  </w:style>
  <w:style w:type="character" w:customStyle="1" w:styleId="WW8Num50z3">
    <w:name w:val="WW8Num50z3"/>
  </w:style>
  <w:style w:type="character" w:customStyle="1" w:styleId="WW8Num50z4">
    <w:name w:val="WW8Num50z4"/>
  </w:style>
  <w:style w:type="character" w:customStyle="1" w:styleId="WW8Num50z5">
    <w:name w:val="WW8Num50z5"/>
  </w:style>
  <w:style w:type="character" w:customStyle="1" w:styleId="WW8Num50z6">
    <w:name w:val="WW8Num50z6"/>
  </w:style>
  <w:style w:type="character" w:customStyle="1" w:styleId="WW8Num50z7">
    <w:name w:val="WW8Num50z7"/>
  </w:style>
  <w:style w:type="character" w:customStyle="1" w:styleId="WW8Num50z8">
    <w:name w:val="WW8Num50z8"/>
  </w:style>
  <w:style w:type="character" w:customStyle="1" w:styleId="WW8Num51z1">
    <w:name w:val="WW8Num51z1"/>
    <w:rPr>
      <w:rFonts w:ascii="Times New Roman" w:eastAsia="Times New Roman" w:hAnsi="Times New Roman" w:cs="Times New Roman"/>
    </w:rPr>
  </w:style>
  <w:style w:type="character" w:customStyle="1" w:styleId="WW8Num51z2">
    <w:name w:val="WW8Num51z2"/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5z1">
    <w:name w:val="WW8Num55z1"/>
    <w:rPr>
      <w:rFonts w:ascii="Arial" w:hAnsi="Arial" w:cs="Arial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61z1">
    <w:name w:val="WW8Num61z1"/>
  </w:style>
  <w:style w:type="character" w:customStyle="1" w:styleId="WW8Num61z2">
    <w:name w:val="WW8Num61z2"/>
  </w:style>
  <w:style w:type="character" w:customStyle="1" w:styleId="WW8Num61z3">
    <w:name w:val="WW8Num61z3"/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1">
    <w:name w:val="WW8Num62z1"/>
  </w:style>
  <w:style w:type="character" w:customStyle="1" w:styleId="WW8Num62z2">
    <w:name w:val="WW8Num62z2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4z1">
    <w:name w:val="WW8Num64z1"/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  <w:rPr>
      <w:b/>
      <w:i w:val="0"/>
    </w:rPr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81z1">
    <w:name w:val="WW8Num81z1"/>
  </w:style>
  <w:style w:type="character" w:customStyle="1" w:styleId="WW8Num81z2">
    <w:name w:val="WW8Num81z2"/>
  </w:style>
  <w:style w:type="character" w:customStyle="1" w:styleId="WW8Num83z1">
    <w:name w:val="WW8Num83z1"/>
  </w:style>
  <w:style w:type="character" w:customStyle="1" w:styleId="WW8Num86z3">
    <w:name w:val="WW8Num86z3"/>
  </w:style>
  <w:style w:type="character" w:customStyle="1" w:styleId="WW8Num86z4">
    <w:name w:val="WW8Num86z4"/>
  </w:style>
  <w:style w:type="character" w:customStyle="1" w:styleId="WW8Num86z5">
    <w:name w:val="WW8Num86z5"/>
  </w:style>
  <w:style w:type="character" w:customStyle="1" w:styleId="WW8Num86z6">
    <w:name w:val="WW8Num86z6"/>
  </w:style>
  <w:style w:type="character" w:customStyle="1" w:styleId="WW8Num86z7">
    <w:name w:val="WW8Num86z7"/>
  </w:style>
  <w:style w:type="character" w:customStyle="1" w:styleId="WW8Num86z8">
    <w:name w:val="WW8Num86z8"/>
  </w:style>
  <w:style w:type="character" w:customStyle="1" w:styleId="WW8Num88z2">
    <w:name w:val="WW8Num88z2"/>
  </w:style>
  <w:style w:type="character" w:customStyle="1" w:styleId="WW8Num88z3">
    <w:name w:val="WW8Num88z3"/>
  </w:style>
  <w:style w:type="character" w:customStyle="1" w:styleId="WW8Num88z4">
    <w:name w:val="WW8Num88z4"/>
  </w:style>
  <w:style w:type="character" w:customStyle="1" w:styleId="WW8Num88z5">
    <w:name w:val="WW8Num88z5"/>
  </w:style>
  <w:style w:type="character" w:customStyle="1" w:styleId="WW8Num88z6">
    <w:name w:val="WW8Num88z6"/>
  </w:style>
  <w:style w:type="character" w:customStyle="1" w:styleId="WW8Num88z7">
    <w:name w:val="WW8Num88z7"/>
  </w:style>
  <w:style w:type="character" w:customStyle="1" w:styleId="WW8Num88z8">
    <w:name w:val="WW8Num88z8"/>
  </w:style>
  <w:style w:type="character" w:customStyle="1" w:styleId="WW8Num94z1">
    <w:name w:val="WW8Num94z1"/>
  </w:style>
  <w:style w:type="character" w:customStyle="1" w:styleId="WW8Num94z2">
    <w:name w:val="WW8Num94z2"/>
  </w:style>
  <w:style w:type="character" w:customStyle="1" w:styleId="WW8Num94z3">
    <w:name w:val="WW8Num94z3"/>
  </w:style>
  <w:style w:type="character" w:customStyle="1" w:styleId="WW8Num94z4">
    <w:name w:val="WW8Num94z4"/>
  </w:style>
  <w:style w:type="character" w:customStyle="1" w:styleId="WW8Num94z5">
    <w:name w:val="WW8Num94z5"/>
  </w:style>
  <w:style w:type="character" w:customStyle="1" w:styleId="WW8Num94z6">
    <w:name w:val="WW8Num94z6"/>
  </w:style>
  <w:style w:type="character" w:customStyle="1" w:styleId="WW8Num94z7">
    <w:name w:val="WW8Num94z7"/>
  </w:style>
  <w:style w:type="character" w:customStyle="1" w:styleId="WW8Num94z8">
    <w:name w:val="WW8Num94z8"/>
  </w:style>
  <w:style w:type="character" w:customStyle="1" w:styleId="WW8Num100z1">
    <w:name w:val="WW8Num100z1"/>
  </w:style>
  <w:style w:type="character" w:customStyle="1" w:styleId="WW8Num100z2">
    <w:name w:val="WW8Num100z2"/>
  </w:style>
  <w:style w:type="character" w:customStyle="1" w:styleId="WW8Num100z3">
    <w:name w:val="WW8Num100z3"/>
  </w:style>
  <w:style w:type="character" w:customStyle="1" w:styleId="WW8Num100z4">
    <w:name w:val="WW8Num100z4"/>
  </w:style>
  <w:style w:type="character" w:customStyle="1" w:styleId="WW8Num100z5">
    <w:name w:val="WW8Num100z5"/>
  </w:style>
  <w:style w:type="character" w:customStyle="1" w:styleId="WW8Num100z6">
    <w:name w:val="WW8Num100z6"/>
  </w:style>
  <w:style w:type="character" w:customStyle="1" w:styleId="WW8Num100z7">
    <w:name w:val="WW8Num100z7"/>
  </w:style>
  <w:style w:type="character" w:customStyle="1" w:styleId="WW8Num100z8">
    <w:name w:val="WW8Num100z8"/>
  </w:style>
  <w:style w:type="character" w:customStyle="1" w:styleId="WW8Num112z1">
    <w:name w:val="WW8Num112z1"/>
    <w:rPr>
      <w:rFonts w:ascii="Courier New" w:hAnsi="Courier New" w:cs="Courier New"/>
    </w:rPr>
  </w:style>
  <w:style w:type="character" w:customStyle="1" w:styleId="WW8Num112z2">
    <w:name w:val="WW8Num112z2"/>
    <w:rPr>
      <w:rFonts w:ascii="Wingdings" w:hAnsi="Wingdings" w:cs="Wingdings"/>
    </w:rPr>
  </w:style>
  <w:style w:type="character" w:customStyle="1" w:styleId="WW8Num112z3">
    <w:name w:val="WW8Num112z3"/>
  </w:style>
  <w:style w:type="character" w:customStyle="1" w:styleId="WW8Num112z4">
    <w:name w:val="WW8Num112z4"/>
  </w:style>
  <w:style w:type="character" w:customStyle="1" w:styleId="WW8Num112z5">
    <w:name w:val="WW8Num112z5"/>
  </w:style>
  <w:style w:type="character" w:customStyle="1" w:styleId="WW8Num112z6">
    <w:name w:val="WW8Num112z6"/>
  </w:style>
  <w:style w:type="character" w:customStyle="1" w:styleId="WW8Num112z7">
    <w:name w:val="WW8Num112z7"/>
  </w:style>
  <w:style w:type="character" w:customStyle="1" w:styleId="WW8Num112z8">
    <w:name w:val="WW8Num112z8"/>
  </w:style>
  <w:style w:type="character" w:customStyle="1" w:styleId="WW8Num118z2">
    <w:name w:val="WW8Num118z2"/>
  </w:style>
  <w:style w:type="character" w:customStyle="1" w:styleId="WW8Num120z1">
    <w:name w:val="WW8Num120z1"/>
  </w:style>
  <w:style w:type="character" w:customStyle="1" w:styleId="WW8Num120z2">
    <w:name w:val="WW8Num120z2"/>
  </w:style>
  <w:style w:type="character" w:customStyle="1" w:styleId="WW8Num120z3">
    <w:name w:val="WW8Num120z3"/>
  </w:style>
  <w:style w:type="character" w:customStyle="1" w:styleId="WW8Num120z4">
    <w:name w:val="WW8Num120z4"/>
  </w:style>
  <w:style w:type="character" w:customStyle="1" w:styleId="WW8Num120z5">
    <w:name w:val="WW8Num120z5"/>
  </w:style>
  <w:style w:type="character" w:customStyle="1" w:styleId="WW8Num120z6">
    <w:name w:val="WW8Num120z6"/>
  </w:style>
  <w:style w:type="character" w:customStyle="1" w:styleId="WW8Num120z7">
    <w:name w:val="WW8Num120z7"/>
  </w:style>
  <w:style w:type="character" w:customStyle="1" w:styleId="WW8Num120z8">
    <w:name w:val="WW8Num120z8"/>
  </w:style>
  <w:style w:type="character" w:customStyle="1" w:styleId="WW8Num124z1">
    <w:name w:val="WW8Num124z1"/>
  </w:style>
  <w:style w:type="character" w:customStyle="1" w:styleId="WW8Num124z2">
    <w:name w:val="WW8Num124z2"/>
  </w:style>
  <w:style w:type="character" w:customStyle="1" w:styleId="WW8Num124z3">
    <w:name w:val="WW8Num124z3"/>
  </w:style>
  <w:style w:type="character" w:customStyle="1" w:styleId="WW8Num124z4">
    <w:name w:val="WW8Num124z4"/>
  </w:style>
  <w:style w:type="character" w:customStyle="1" w:styleId="WW8Num124z5">
    <w:name w:val="WW8Num124z5"/>
  </w:style>
  <w:style w:type="character" w:customStyle="1" w:styleId="WW8Num124z6">
    <w:name w:val="WW8Num124z6"/>
  </w:style>
  <w:style w:type="character" w:customStyle="1" w:styleId="WW8Num124z7">
    <w:name w:val="WW8Num124z7"/>
    <w:rPr>
      <w:rFonts w:ascii="Arial" w:hAnsi="Arial" w:cs="Arial"/>
      <w:sz w:val="23"/>
      <w:szCs w:val="23"/>
    </w:rPr>
  </w:style>
  <w:style w:type="character" w:customStyle="1" w:styleId="WW8Num124z8">
    <w:name w:val="WW8Num124z8"/>
  </w:style>
  <w:style w:type="character" w:customStyle="1" w:styleId="WW8Num131z1">
    <w:name w:val="WW8Num131z1"/>
    <w:rPr>
      <w:rFonts w:ascii="Courier New" w:hAnsi="Courier New" w:cs="Courier New"/>
    </w:rPr>
  </w:style>
  <w:style w:type="character" w:customStyle="1" w:styleId="WW8Num131z2">
    <w:name w:val="WW8Num131z2"/>
  </w:style>
  <w:style w:type="character" w:customStyle="1" w:styleId="WW8Num131z3">
    <w:name w:val="WW8Num131z3"/>
  </w:style>
  <w:style w:type="character" w:customStyle="1" w:styleId="WW8Num131z4">
    <w:name w:val="WW8Num131z4"/>
  </w:style>
  <w:style w:type="character" w:customStyle="1" w:styleId="WW8Num131z5">
    <w:name w:val="WW8Num131z5"/>
  </w:style>
  <w:style w:type="character" w:customStyle="1" w:styleId="WW8Num131z6">
    <w:name w:val="WW8Num131z6"/>
  </w:style>
  <w:style w:type="character" w:customStyle="1" w:styleId="WW8Num131z7">
    <w:name w:val="WW8Num131z7"/>
  </w:style>
  <w:style w:type="character" w:customStyle="1" w:styleId="WW8Num131z8">
    <w:name w:val="WW8Num131z8"/>
  </w:style>
  <w:style w:type="character" w:customStyle="1" w:styleId="WW8Num132z1">
    <w:name w:val="WW8Num132z1"/>
  </w:style>
  <w:style w:type="character" w:customStyle="1" w:styleId="WW8Num132z2">
    <w:name w:val="WW8Num132z2"/>
  </w:style>
  <w:style w:type="character" w:customStyle="1" w:styleId="WW8Num132z3">
    <w:name w:val="WW8Num132z3"/>
  </w:style>
  <w:style w:type="character" w:customStyle="1" w:styleId="WW8Num132z4">
    <w:name w:val="WW8Num132z4"/>
  </w:style>
  <w:style w:type="character" w:customStyle="1" w:styleId="WW8Num132z5">
    <w:name w:val="WW8Num132z5"/>
  </w:style>
  <w:style w:type="character" w:customStyle="1" w:styleId="WW8Num132z6">
    <w:name w:val="WW8Num132z6"/>
  </w:style>
  <w:style w:type="character" w:customStyle="1" w:styleId="WW8Num132z7">
    <w:name w:val="WW8Num132z7"/>
  </w:style>
  <w:style w:type="character" w:customStyle="1" w:styleId="WW8Num132z8">
    <w:name w:val="WW8Num132z8"/>
  </w:style>
  <w:style w:type="character" w:customStyle="1" w:styleId="WW8Num133z1">
    <w:name w:val="WW8Num133z1"/>
    <w:rPr>
      <w:rFonts w:ascii="Arial" w:hAnsi="Arial" w:cs="Arial"/>
    </w:rPr>
  </w:style>
  <w:style w:type="character" w:customStyle="1" w:styleId="WW8Num133z2">
    <w:name w:val="WW8Num133z2"/>
  </w:style>
  <w:style w:type="character" w:customStyle="1" w:styleId="WW8Num133z3">
    <w:name w:val="WW8Num133z3"/>
  </w:style>
  <w:style w:type="character" w:customStyle="1" w:styleId="WW8Num133z4">
    <w:name w:val="WW8Num133z4"/>
  </w:style>
  <w:style w:type="character" w:customStyle="1" w:styleId="WW8Num133z5">
    <w:name w:val="WW8Num133z5"/>
  </w:style>
  <w:style w:type="character" w:customStyle="1" w:styleId="WW8Num133z6">
    <w:name w:val="WW8Num133z6"/>
  </w:style>
  <w:style w:type="character" w:customStyle="1" w:styleId="WW8Num133z7">
    <w:name w:val="WW8Num133z7"/>
  </w:style>
  <w:style w:type="character" w:customStyle="1" w:styleId="WW8Num133z8">
    <w:name w:val="WW8Num133z8"/>
  </w:style>
  <w:style w:type="character" w:customStyle="1" w:styleId="WW8Num135z1">
    <w:name w:val="WW8Num135z1"/>
  </w:style>
  <w:style w:type="character" w:customStyle="1" w:styleId="WW8Num135z2">
    <w:name w:val="WW8Num135z2"/>
  </w:style>
  <w:style w:type="character" w:customStyle="1" w:styleId="WW8Num135z3">
    <w:name w:val="WW8Num135z3"/>
  </w:style>
  <w:style w:type="character" w:customStyle="1" w:styleId="WW8Num135z4">
    <w:name w:val="WW8Num135z4"/>
  </w:style>
  <w:style w:type="character" w:customStyle="1" w:styleId="WW8Num135z5">
    <w:name w:val="WW8Num135z5"/>
  </w:style>
  <w:style w:type="character" w:customStyle="1" w:styleId="WW8Num135z6">
    <w:name w:val="WW8Num135z6"/>
  </w:style>
  <w:style w:type="character" w:customStyle="1" w:styleId="WW8Num135z7">
    <w:name w:val="WW8Num135z7"/>
  </w:style>
  <w:style w:type="character" w:customStyle="1" w:styleId="WW8Num135z8">
    <w:name w:val="WW8Num135z8"/>
  </w:style>
  <w:style w:type="character" w:customStyle="1" w:styleId="WW8Num153z1">
    <w:name w:val="WW8Num153z1"/>
    <w:rPr>
      <w:rFonts w:ascii="Arial" w:hAnsi="Arial" w:cs="Arial"/>
    </w:rPr>
  </w:style>
  <w:style w:type="character" w:customStyle="1" w:styleId="WW8Num155z0">
    <w:name w:val="WW8Num155z0"/>
    <w:rPr>
      <w:rFonts w:ascii="Arial" w:hAnsi="Arial" w:cs="Arial"/>
      <w:b/>
      <w:i w:val="0"/>
    </w:rPr>
  </w:style>
  <w:style w:type="character" w:customStyle="1" w:styleId="WW8Num155z1">
    <w:name w:val="WW8Num155z1"/>
  </w:style>
  <w:style w:type="character" w:customStyle="1" w:styleId="WW8Num155z2">
    <w:name w:val="WW8Num155z2"/>
  </w:style>
  <w:style w:type="character" w:customStyle="1" w:styleId="WW8Num155z3">
    <w:name w:val="WW8Num155z3"/>
  </w:style>
  <w:style w:type="character" w:customStyle="1" w:styleId="WW8Num155z4">
    <w:name w:val="WW8Num155z4"/>
  </w:style>
  <w:style w:type="character" w:customStyle="1" w:styleId="WW8Num155z5">
    <w:name w:val="WW8Num155z5"/>
  </w:style>
  <w:style w:type="character" w:customStyle="1" w:styleId="WW8Num155z6">
    <w:name w:val="WW8Num155z6"/>
  </w:style>
  <w:style w:type="character" w:customStyle="1" w:styleId="WW8Num155z7">
    <w:name w:val="WW8Num155z7"/>
  </w:style>
  <w:style w:type="character" w:customStyle="1" w:styleId="WW8Num155z8">
    <w:name w:val="WW8Num155z8"/>
  </w:style>
  <w:style w:type="character" w:customStyle="1" w:styleId="WW8Num156z0">
    <w:name w:val="WW8Num156z0"/>
    <w:rPr>
      <w:rFonts w:ascii="Arial" w:hAnsi="Arial" w:cs="Arial"/>
      <w:b w:val="0"/>
      <w:i w:val="0"/>
    </w:rPr>
  </w:style>
  <w:style w:type="character" w:customStyle="1" w:styleId="WW8Num156z1">
    <w:name w:val="WW8Num156z1"/>
  </w:style>
  <w:style w:type="character" w:customStyle="1" w:styleId="WW8Num156z2">
    <w:name w:val="WW8Num156z2"/>
  </w:style>
  <w:style w:type="character" w:customStyle="1" w:styleId="WW8Num156z3">
    <w:name w:val="WW8Num156z3"/>
  </w:style>
  <w:style w:type="character" w:customStyle="1" w:styleId="WW8Num156z4">
    <w:name w:val="WW8Num156z4"/>
  </w:style>
  <w:style w:type="character" w:customStyle="1" w:styleId="WW8Num156z5">
    <w:name w:val="WW8Num156z5"/>
  </w:style>
  <w:style w:type="character" w:customStyle="1" w:styleId="WW8Num156z6">
    <w:name w:val="WW8Num156z6"/>
  </w:style>
  <w:style w:type="character" w:customStyle="1" w:styleId="WW8Num156z7">
    <w:name w:val="WW8Num156z7"/>
  </w:style>
  <w:style w:type="character" w:customStyle="1" w:styleId="WW8Num156z8">
    <w:name w:val="WW8Num156z8"/>
  </w:style>
  <w:style w:type="character" w:customStyle="1" w:styleId="WW8Num157z0">
    <w:name w:val="WW8Num157z0"/>
    <w:rPr>
      <w:b w:val="0"/>
      <w:i w:val="0"/>
    </w:rPr>
  </w:style>
  <w:style w:type="character" w:customStyle="1" w:styleId="WW8Num157z1">
    <w:name w:val="WW8Num157z1"/>
    <w:rPr>
      <w:rFonts w:ascii="OpenSymbol" w:hAnsi="OpenSymbol" w:cs="OpenSymbol"/>
    </w:rPr>
  </w:style>
  <w:style w:type="character" w:customStyle="1" w:styleId="WW8Num158z0">
    <w:name w:val="WW8Num158z0"/>
    <w:rPr>
      <w:rFonts w:ascii="Symbol" w:hAnsi="Symbol" w:cs="Symbol"/>
    </w:rPr>
  </w:style>
  <w:style w:type="character" w:customStyle="1" w:styleId="WW8Num158z1">
    <w:name w:val="WW8Num158z1"/>
  </w:style>
  <w:style w:type="character" w:customStyle="1" w:styleId="WW8Num158z2">
    <w:name w:val="WW8Num158z2"/>
  </w:style>
  <w:style w:type="character" w:customStyle="1" w:styleId="WW8Num158z3">
    <w:name w:val="WW8Num158z3"/>
  </w:style>
  <w:style w:type="character" w:customStyle="1" w:styleId="WW8Num158z4">
    <w:name w:val="WW8Num158z4"/>
  </w:style>
  <w:style w:type="character" w:customStyle="1" w:styleId="WW8Num158z5">
    <w:name w:val="WW8Num158z5"/>
  </w:style>
  <w:style w:type="character" w:customStyle="1" w:styleId="WW8Num158z6">
    <w:name w:val="WW8Num158z6"/>
  </w:style>
  <w:style w:type="character" w:customStyle="1" w:styleId="WW8Num158z7">
    <w:name w:val="WW8Num158z7"/>
  </w:style>
  <w:style w:type="character" w:customStyle="1" w:styleId="WW8Num158z8">
    <w:name w:val="WW8Num158z8"/>
  </w:style>
  <w:style w:type="character" w:customStyle="1" w:styleId="WW8Num159z0">
    <w:name w:val="WW8Num159z0"/>
  </w:style>
  <w:style w:type="character" w:customStyle="1" w:styleId="WW8Num159z1">
    <w:name w:val="WW8Num159z1"/>
  </w:style>
  <w:style w:type="character" w:customStyle="1" w:styleId="WW8Num159z2">
    <w:name w:val="WW8Num159z2"/>
  </w:style>
  <w:style w:type="character" w:customStyle="1" w:styleId="WW8Num159z3">
    <w:name w:val="WW8Num159z3"/>
  </w:style>
  <w:style w:type="character" w:customStyle="1" w:styleId="WW8Num159z4">
    <w:name w:val="WW8Num159z4"/>
  </w:style>
  <w:style w:type="character" w:customStyle="1" w:styleId="WW8Num159z5">
    <w:name w:val="WW8Num159z5"/>
  </w:style>
  <w:style w:type="character" w:customStyle="1" w:styleId="WW8Num159z6">
    <w:name w:val="WW8Num159z6"/>
  </w:style>
  <w:style w:type="character" w:customStyle="1" w:styleId="WW8Num159z7">
    <w:name w:val="WW8Num159z7"/>
  </w:style>
  <w:style w:type="character" w:customStyle="1" w:styleId="WW8Num159z8">
    <w:name w:val="WW8Num159z8"/>
  </w:style>
  <w:style w:type="character" w:customStyle="1" w:styleId="WW8Num160z0">
    <w:name w:val="WW8Num160z0"/>
    <w:rPr>
      <w:rFonts w:ascii="Symbol" w:hAnsi="Symbol" w:cs="Symbol"/>
    </w:rPr>
  </w:style>
  <w:style w:type="character" w:customStyle="1" w:styleId="WW8Num160z1">
    <w:name w:val="WW8Num160z1"/>
    <w:rPr>
      <w:rFonts w:ascii="Courier New" w:hAnsi="Courier New" w:cs="Courier New"/>
    </w:rPr>
  </w:style>
  <w:style w:type="character" w:customStyle="1" w:styleId="WW8Num160z2">
    <w:name w:val="WW8Num160z2"/>
    <w:rPr>
      <w:rFonts w:ascii="Wingdings" w:hAnsi="Wingdings" w:cs="Wingdings"/>
    </w:rPr>
  </w:style>
  <w:style w:type="character" w:customStyle="1" w:styleId="WW8Num160z3">
    <w:name w:val="WW8Num160z3"/>
  </w:style>
  <w:style w:type="character" w:customStyle="1" w:styleId="WW8Num160z4">
    <w:name w:val="WW8Num160z4"/>
  </w:style>
  <w:style w:type="character" w:customStyle="1" w:styleId="WW8Num160z5">
    <w:name w:val="WW8Num160z5"/>
  </w:style>
  <w:style w:type="character" w:customStyle="1" w:styleId="WW8Num160z6">
    <w:name w:val="WW8Num160z6"/>
  </w:style>
  <w:style w:type="character" w:customStyle="1" w:styleId="WW8Num160z7">
    <w:name w:val="WW8Num160z7"/>
  </w:style>
  <w:style w:type="character" w:customStyle="1" w:styleId="WW8Num160z8">
    <w:name w:val="WW8Num160z8"/>
  </w:style>
  <w:style w:type="character" w:customStyle="1" w:styleId="WW8Num161z0">
    <w:name w:val="WW8Num161z0"/>
    <w:rPr>
      <w:rFonts w:ascii="Arial" w:hAnsi="Arial" w:cs="Arial"/>
      <w:b w:val="0"/>
      <w:i w:val="0"/>
      <w:color w:val="000000"/>
    </w:rPr>
  </w:style>
  <w:style w:type="character" w:customStyle="1" w:styleId="WW8Num161z1">
    <w:name w:val="WW8Num161z1"/>
    <w:rPr>
      <w:rFonts w:ascii="Courier New" w:hAnsi="Courier New" w:cs="Courier New"/>
    </w:rPr>
  </w:style>
  <w:style w:type="character" w:customStyle="1" w:styleId="WW8Num161z2">
    <w:name w:val="WW8Num161z2"/>
  </w:style>
  <w:style w:type="character" w:customStyle="1" w:styleId="WW8Num161z3">
    <w:name w:val="WW8Num161z3"/>
  </w:style>
  <w:style w:type="character" w:customStyle="1" w:styleId="WW8Num161z4">
    <w:name w:val="WW8Num161z4"/>
  </w:style>
  <w:style w:type="character" w:customStyle="1" w:styleId="WW8Num161z5">
    <w:name w:val="WW8Num161z5"/>
  </w:style>
  <w:style w:type="character" w:customStyle="1" w:styleId="WW8Num161z6">
    <w:name w:val="WW8Num161z6"/>
  </w:style>
  <w:style w:type="character" w:customStyle="1" w:styleId="WW8Num161z7">
    <w:name w:val="WW8Num161z7"/>
  </w:style>
  <w:style w:type="character" w:customStyle="1" w:styleId="WW8Num161z8">
    <w:name w:val="WW8Num161z8"/>
  </w:style>
  <w:style w:type="character" w:customStyle="1" w:styleId="WW8Num162z0">
    <w:name w:val="WW8Num162z0"/>
    <w:rPr>
      <w:rFonts w:ascii="OpenSymbol" w:hAnsi="OpenSymbol" w:cs="OpenSymbol"/>
      <w:b/>
      <w:i w:val="0"/>
      <w:color w:val="auto"/>
    </w:rPr>
  </w:style>
  <w:style w:type="character" w:customStyle="1" w:styleId="WW8Num162z1">
    <w:name w:val="WW8Num162z1"/>
    <w:rPr>
      <w:rFonts w:ascii="Courier New" w:hAnsi="Courier New" w:cs="Courier New" w:hint="default"/>
    </w:rPr>
  </w:style>
  <w:style w:type="character" w:customStyle="1" w:styleId="WW8Num162z2">
    <w:name w:val="WW8Num162z2"/>
    <w:rPr>
      <w:rFonts w:ascii="Wingdings" w:hAnsi="Wingdings" w:cs="Wingdings" w:hint="default"/>
    </w:rPr>
  </w:style>
  <w:style w:type="character" w:customStyle="1" w:styleId="WW8Num162z3">
    <w:name w:val="WW8Num162z3"/>
    <w:rPr>
      <w:rFonts w:ascii="Symbol" w:hAnsi="Symbol" w:cs="Symbol" w:hint="default"/>
    </w:rPr>
  </w:style>
  <w:style w:type="character" w:customStyle="1" w:styleId="WW8Num162z4">
    <w:name w:val="WW8Num162z4"/>
  </w:style>
  <w:style w:type="character" w:customStyle="1" w:styleId="WW8Num162z5">
    <w:name w:val="WW8Num162z5"/>
  </w:style>
  <w:style w:type="character" w:customStyle="1" w:styleId="WW8Num162z6">
    <w:name w:val="WW8Num162z6"/>
  </w:style>
  <w:style w:type="character" w:customStyle="1" w:styleId="WW8Num162z7">
    <w:name w:val="WW8Num162z7"/>
  </w:style>
  <w:style w:type="character" w:customStyle="1" w:styleId="WW8Num162z8">
    <w:name w:val="WW8Num162z8"/>
  </w:style>
  <w:style w:type="character" w:customStyle="1" w:styleId="WW8Num163z0">
    <w:name w:val="WW8Num163z0"/>
    <w:rPr>
      <w:rFonts w:ascii="Arial" w:hAnsi="Arial" w:cs="Arial"/>
      <w:b w:val="0"/>
      <w:i w:val="0"/>
    </w:rPr>
  </w:style>
  <w:style w:type="character" w:customStyle="1" w:styleId="WW8Num163z1">
    <w:name w:val="WW8Num163z1"/>
  </w:style>
  <w:style w:type="character" w:customStyle="1" w:styleId="WW8Num163z2">
    <w:name w:val="WW8Num163z2"/>
  </w:style>
  <w:style w:type="character" w:customStyle="1" w:styleId="WW8Num163z3">
    <w:name w:val="WW8Num163z3"/>
  </w:style>
  <w:style w:type="character" w:customStyle="1" w:styleId="WW8Num163z4">
    <w:name w:val="WW8Num163z4"/>
  </w:style>
  <w:style w:type="character" w:customStyle="1" w:styleId="WW8Num163z5">
    <w:name w:val="WW8Num163z5"/>
  </w:style>
  <w:style w:type="character" w:customStyle="1" w:styleId="WW8Num163z6">
    <w:name w:val="WW8Num163z6"/>
  </w:style>
  <w:style w:type="character" w:customStyle="1" w:styleId="WW8Num163z7">
    <w:name w:val="WW8Num163z7"/>
  </w:style>
  <w:style w:type="character" w:customStyle="1" w:styleId="WW8Num163z8">
    <w:name w:val="WW8Num163z8"/>
  </w:style>
  <w:style w:type="character" w:customStyle="1" w:styleId="WW8Num164z0">
    <w:name w:val="WW8Num164z0"/>
    <w:rPr>
      <w:rFonts w:ascii="Arial" w:eastAsia="Calibri" w:hAnsi="Arial" w:cs="Arial" w:hint="default"/>
    </w:rPr>
  </w:style>
  <w:style w:type="character" w:customStyle="1" w:styleId="WW8Num164z1">
    <w:name w:val="WW8Num164z1"/>
    <w:rPr>
      <w:rFonts w:cs="Arial"/>
    </w:rPr>
  </w:style>
  <w:style w:type="character" w:customStyle="1" w:styleId="WW8Num164z2">
    <w:name w:val="WW8Num164z2"/>
  </w:style>
  <w:style w:type="character" w:customStyle="1" w:styleId="WW8Num164z3">
    <w:name w:val="WW8Num164z3"/>
  </w:style>
  <w:style w:type="character" w:customStyle="1" w:styleId="WW8Num164z4">
    <w:name w:val="WW8Num164z4"/>
  </w:style>
  <w:style w:type="character" w:customStyle="1" w:styleId="WW8Num164z5">
    <w:name w:val="WW8Num164z5"/>
  </w:style>
  <w:style w:type="character" w:customStyle="1" w:styleId="WW8Num164z6">
    <w:name w:val="WW8Num164z6"/>
  </w:style>
  <w:style w:type="character" w:customStyle="1" w:styleId="WW8Num164z7">
    <w:name w:val="WW8Num164z7"/>
  </w:style>
  <w:style w:type="character" w:customStyle="1" w:styleId="WW8Num164z8">
    <w:name w:val="WW8Num164z8"/>
  </w:style>
  <w:style w:type="character" w:customStyle="1" w:styleId="WW8Num165z0">
    <w:name w:val="WW8Num165z0"/>
    <w:rPr>
      <w:rFonts w:ascii="Arial" w:hAnsi="Arial" w:cs="Arial" w:hint="default"/>
      <w:b/>
    </w:rPr>
  </w:style>
  <w:style w:type="character" w:customStyle="1" w:styleId="WW8Num165z1">
    <w:name w:val="WW8Num165z1"/>
  </w:style>
  <w:style w:type="character" w:customStyle="1" w:styleId="WW8Num165z2">
    <w:name w:val="WW8Num165z2"/>
  </w:style>
  <w:style w:type="character" w:customStyle="1" w:styleId="WW8Num165z3">
    <w:name w:val="WW8Num165z3"/>
  </w:style>
  <w:style w:type="character" w:customStyle="1" w:styleId="WW8Num165z4">
    <w:name w:val="WW8Num165z4"/>
  </w:style>
  <w:style w:type="character" w:customStyle="1" w:styleId="WW8Num165z5">
    <w:name w:val="WW8Num165z5"/>
  </w:style>
  <w:style w:type="character" w:customStyle="1" w:styleId="WW8Num165z6">
    <w:name w:val="WW8Num165z6"/>
  </w:style>
  <w:style w:type="character" w:customStyle="1" w:styleId="WW8Num165z7">
    <w:name w:val="WW8Num165z7"/>
  </w:style>
  <w:style w:type="character" w:customStyle="1" w:styleId="WW8Num165z8">
    <w:name w:val="WW8Num165z8"/>
  </w:style>
  <w:style w:type="character" w:customStyle="1" w:styleId="WW8Num166z0">
    <w:name w:val="WW8Num166z0"/>
    <w:rPr>
      <w:b w:val="0"/>
      <w:i w:val="0"/>
    </w:rPr>
  </w:style>
  <w:style w:type="character" w:customStyle="1" w:styleId="WW8Num166z1">
    <w:name w:val="WW8Num166z1"/>
    <w:rPr>
      <w:rFonts w:cs="Arial" w:hint="default"/>
      <w:strike w:val="0"/>
      <w:dstrike w:val="0"/>
    </w:rPr>
  </w:style>
  <w:style w:type="character" w:customStyle="1" w:styleId="WW8Num166z2">
    <w:name w:val="WW8Num166z2"/>
  </w:style>
  <w:style w:type="character" w:customStyle="1" w:styleId="WW8Num166z3">
    <w:name w:val="WW8Num166z3"/>
  </w:style>
  <w:style w:type="character" w:customStyle="1" w:styleId="WW8Num166z4">
    <w:name w:val="WW8Num166z4"/>
  </w:style>
  <w:style w:type="character" w:customStyle="1" w:styleId="WW8Num166z5">
    <w:name w:val="WW8Num166z5"/>
  </w:style>
  <w:style w:type="character" w:customStyle="1" w:styleId="WW8Num166z6">
    <w:name w:val="WW8Num166z6"/>
  </w:style>
  <w:style w:type="character" w:customStyle="1" w:styleId="WW8Num166z7">
    <w:name w:val="WW8Num166z7"/>
  </w:style>
  <w:style w:type="character" w:customStyle="1" w:styleId="WW8Num166z8">
    <w:name w:val="WW8Num166z8"/>
  </w:style>
  <w:style w:type="character" w:customStyle="1" w:styleId="WW8Num167z0">
    <w:name w:val="WW8Num167z0"/>
    <w:rPr>
      <w:rFonts w:ascii="Arial" w:hAnsi="Arial" w:cs="Arial" w:hint="default"/>
    </w:rPr>
  </w:style>
  <w:style w:type="character" w:customStyle="1" w:styleId="WW8Num167z1">
    <w:name w:val="WW8Num167z1"/>
  </w:style>
  <w:style w:type="character" w:customStyle="1" w:styleId="WW8Num167z2">
    <w:name w:val="WW8Num167z2"/>
  </w:style>
  <w:style w:type="character" w:customStyle="1" w:styleId="WW8Num167z3">
    <w:name w:val="WW8Num167z3"/>
  </w:style>
  <w:style w:type="character" w:customStyle="1" w:styleId="WW8Num167z4">
    <w:name w:val="WW8Num167z4"/>
  </w:style>
  <w:style w:type="character" w:customStyle="1" w:styleId="WW8Num167z5">
    <w:name w:val="WW8Num167z5"/>
  </w:style>
  <w:style w:type="character" w:customStyle="1" w:styleId="WW8Num167z6">
    <w:name w:val="WW8Num167z6"/>
  </w:style>
  <w:style w:type="character" w:customStyle="1" w:styleId="WW8Num167z7">
    <w:name w:val="WW8Num167z7"/>
  </w:style>
  <w:style w:type="character" w:customStyle="1" w:styleId="WW8Num167z8">
    <w:name w:val="WW8Num167z8"/>
  </w:style>
  <w:style w:type="character" w:customStyle="1" w:styleId="WW8Num168z0">
    <w:name w:val="WW8Num168z0"/>
    <w:rPr>
      <w:rFonts w:ascii="Arial" w:hAnsi="Arial" w:cs="Arial"/>
      <w:b w:val="0"/>
      <w:i w:val="0"/>
    </w:rPr>
  </w:style>
  <w:style w:type="character" w:customStyle="1" w:styleId="WW8Num168z2">
    <w:name w:val="WW8Num168z2"/>
    <w:rPr>
      <w:rFonts w:ascii="Times New Roman" w:eastAsia="SimSun" w:hAnsi="Times New Roman" w:cs="Times New Roman"/>
    </w:rPr>
  </w:style>
  <w:style w:type="character" w:customStyle="1" w:styleId="Domylnaczcionkaakapitu6">
    <w:name w:val="Domyślna czcionka akapitu6"/>
  </w:style>
  <w:style w:type="character" w:customStyle="1" w:styleId="WW8Num88z1">
    <w:name w:val="WW8Num88z1"/>
    <w:rPr>
      <w:rFonts w:cs="Arial"/>
    </w:rPr>
  </w:style>
  <w:style w:type="character" w:customStyle="1" w:styleId="WW8Num157z2">
    <w:name w:val="WW8Num157z2"/>
  </w:style>
  <w:style w:type="character" w:customStyle="1" w:styleId="WW8Num157z3">
    <w:name w:val="WW8Num157z3"/>
  </w:style>
  <w:style w:type="character" w:customStyle="1" w:styleId="WW8Num157z4">
    <w:name w:val="WW8Num157z4"/>
  </w:style>
  <w:style w:type="character" w:customStyle="1" w:styleId="WW8Num157z5">
    <w:name w:val="WW8Num157z5"/>
  </w:style>
  <w:style w:type="character" w:customStyle="1" w:styleId="WW8Num157z6">
    <w:name w:val="WW8Num157z6"/>
  </w:style>
  <w:style w:type="character" w:customStyle="1" w:styleId="WW8Num157z7">
    <w:name w:val="WW8Num157z7"/>
  </w:style>
  <w:style w:type="character" w:customStyle="1" w:styleId="WW8Num157z8">
    <w:name w:val="WW8Num157z8"/>
  </w:style>
  <w:style w:type="character" w:customStyle="1" w:styleId="WW8Num19z1">
    <w:name w:val="WW8Num19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  <w:rPr>
      <w:rFonts w:ascii="Courier New" w:hAnsi="Courier New" w:cs="Courier New"/>
    </w:rPr>
  </w:style>
  <w:style w:type="character" w:customStyle="1" w:styleId="WW8Num27z5">
    <w:name w:val="WW8Num27z5"/>
    <w:rPr>
      <w:rFonts w:ascii="Wingdings" w:hAnsi="Wingdings" w:cs="Wingdings"/>
    </w:rPr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  <w:rPr>
      <w:rFonts w:ascii="Arial" w:hAnsi="Arial" w:cs="Arial"/>
      <w:sz w:val="24"/>
    </w:rPr>
  </w:style>
  <w:style w:type="character" w:customStyle="1" w:styleId="WW8Num30z1">
    <w:name w:val="WW8Num30z1"/>
    <w:rPr>
      <w:rFonts w:hint="default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0z3">
    <w:name w:val="WW8Num30z3"/>
  </w:style>
  <w:style w:type="character" w:customStyle="1" w:styleId="WW8Num30z4">
    <w:name w:val="WW8Num30z4"/>
    <w:rPr>
      <w:rFonts w:ascii="Courier New" w:hAnsi="Courier New" w:cs="Courier New"/>
    </w:rPr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5z1">
    <w:name w:val="WW8Num35z1"/>
  </w:style>
  <w:style w:type="character" w:customStyle="1" w:styleId="WW8Num37z1">
    <w:name w:val="WW8Num37z1"/>
  </w:style>
  <w:style w:type="character" w:customStyle="1" w:styleId="WW8Num37z2">
    <w:name w:val="WW8Num37z2"/>
    <w:rPr>
      <w:rFonts w:ascii="Arial" w:hAnsi="Arial" w:cs="Arial"/>
    </w:rPr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53z1">
    <w:name w:val="WW8Num53z1"/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  <w:rPr>
      <w:b/>
      <w:i w:val="0"/>
    </w:rPr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63z1">
    <w:name w:val="WW8Num63z1"/>
    <w:rPr>
      <w:rFonts w:ascii="Arial" w:hAnsi="Arial" w:cs="Arial"/>
    </w:rPr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74z2">
    <w:name w:val="WW8Num74z2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82z1">
    <w:name w:val="WW8Num82z1"/>
  </w:style>
  <w:style w:type="character" w:customStyle="1" w:styleId="WW8Num82z2">
    <w:name w:val="WW8Num82z2"/>
  </w:style>
  <w:style w:type="character" w:customStyle="1" w:styleId="WW8Num82z3">
    <w:name w:val="WW8Num82z3"/>
  </w:style>
  <w:style w:type="character" w:customStyle="1" w:styleId="WW8Num82z4">
    <w:name w:val="WW8Num82z4"/>
  </w:style>
  <w:style w:type="character" w:customStyle="1" w:styleId="WW8Num82z5">
    <w:name w:val="WW8Num82z5"/>
  </w:style>
  <w:style w:type="character" w:customStyle="1" w:styleId="WW8Num82z6">
    <w:name w:val="WW8Num82z6"/>
  </w:style>
  <w:style w:type="character" w:customStyle="1" w:styleId="WW8Num82z7">
    <w:name w:val="WW8Num82z7"/>
  </w:style>
  <w:style w:type="character" w:customStyle="1" w:styleId="WW8Num82z8">
    <w:name w:val="WW8Num82z8"/>
  </w:style>
  <w:style w:type="character" w:customStyle="1" w:styleId="WW8Num86z1">
    <w:name w:val="WW8Num86z1"/>
    <w:rPr>
      <w:rFonts w:ascii="Arial" w:hAnsi="Arial" w:cs="Arial"/>
    </w:rPr>
  </w:style>
  <w:style w:type="character" w:customStyle="1" w:styleId="WW8Num86z2">
    <w:name w:val="WW8Num86z2"/>
  </w:style>
  <w:style w:type="character" w:customStyle="1" w:styleId="WW8Num87z1">
    <w:name w:val="WW8Num87z1"/>
  </w:style>
  <w:style w:type="character" w:customStyle="1" w:styleId="WW8Num87z2">
    <w:name w:val="WW8Num87z2"/>
  </w:style>
  <w:style w:type="character" w:customStyle="1" w:styleId="WW8Num87z3">
    <w:name w:val="WW8Num87z3"/>
  </w:style>
  <w:style w:type="character" w:customStyle="1" w:styleId="WW8Num87z4">
    <w:name w:val="WW8Num87z4"/>
  </w:style>
  <w:style w:type="character" w:customStyle="1" w:styleId="WW8Num87z5">
    <w:name w:val="WW8Num87z5"/>
  </w:style>
  <w:style w:type="character" w:customStyle="1" w:styleId="WW8Num87z6">
    <w:name w:val="WW8Num87z6"/>
  </w:style>
  <w:style w:type="character" w:customStyle="1" w:styleId="WW8Num87z7">
    <w:name w:val="WW8Num87z7"/>
  </w:style>
  <w:style w:type="character" w:customStyle="1" w:styleId="WW8Num87z8">
    <w:name w:val="WW8Num87z8"/>
  </w:style>
  <w:style w:type="character" w:customStyle="1" w:styleId="WW8Num91z1">
    <w:name w:val="WW8Num91z1"/>
  </w:style>
  <w:style w:type="character" w:customStyle="1" w:styleId="WW8Num91z2">
    <w:name w:val="WW8Num91z2"/>
  </w:style>
  <w:style w:type="character" w:customStyle="1" w:styleId="WW8Num91z3">
    <w:name w:val="WW8Num91z3"/>
  </w:style>
  <w:style w:type="character" w:customStyle="1" w:styleId="WW8Num91z4">
    <w:name w:val="WW8Num91z4"/>
  </w:style>
  <w:style w:type="character" w:customStyle="1" w:styleId="WW8Num91z5">
    <w:name w:val="WW8Num91z5"/>
  </w:style>
  <w:style w:type="character" w:customStyle="1" w:styleId="WW8Num91z6">
    <w:name w:val="WW8Num91z6"/>
  </w:style>
  <w:style w:type="character" w:customStyle="1" w:styleId="WW8Num91z7">
    <w:name w:val="WW8Num91z7"/>
  </w:style>
  <w:style w:type="character" w:customStyle="1" w:styleId="WW8Num91z8">
    <w:name w:val="WW8Num91z8"/>
  </w:style>
  <w:style w:type="character" w:customStyle="1" w:styleId="WW8Num96z1">
    <w:name w:val="WW8Num96z1"/>
  </w:style>
  <w:style w:type="character" w:customStyle="1" w:styleId="WW8Num96z2">
    <w:name w:val="WW8Num96z2"/>
  </w:style>
  <w:style w:type="character" w:customStyle="1" w:styleId="WW8Num96z3">
    <w:name w:val="WW8Num96z3"/>
  </w:style>
  <w:style w:type="character" w:customStyle="1" w:styleId="WW8Num96z4">
    <w:name w:val="WW8Num96z4"/>
  </w:style>
  <w:style w:type="character" w:customStyle="1" w:styleId="WW8Num96z5">
    <w:name w:val="WW8Num96z5"/>
  </w:style>
  <w:style w:type="character" w:customStyle="1" w:styleId="WW8Num96z6">
    <w:name w:val="WW8Num96z6"/>
  </w:style>
  <w:style w:type="character" w:customStyle="1" w:styleId="WW8Num96z7">
    <w:name w:val="WW8Num96z7"/>
  </w:style>
  <w:style w:type="character" w:customStyle="1" w:styleId="WW8Num96z8">
    <w:name w:val="WW8Num96z8"/>
  </w:style>
  <w:style w:type="character" w:customStyle="1" w:styleId="WW8Num99z1">
    <w:name w:val="WW8Num99z1"/>
  </w:style>
  <w:style w:type="character" w:customStyle="1" w:styleId="WW8Num99z2">
    <w:name w:val="WW8Num99z2"/>
  </w:style>
  <w:style w:type="character" w:customStyle="1" w:styleId="WW8Num99z3">
    <w:name w:val="WW8Num99z3"/>
  </w:style>
  <w:style w:type="character" w:customStyle="1" w:styleId="WW8Num99z4">
    <w:name w:val="WW8Num99z4"/>
  </w:style>
  <w:style w:type="character" w:customStyle="1" w:styleId="WW8Num99z5">
    <w:name w:val="WW8Num99z5"/>
  </w:style>
  <w:style w:type="character" w:customStyle="1" w:styleId="WW8Num99z6">
    <w:name w:val="WW8Num99z6"/>
  </w:style>
  <w:style w:type="character" w:customStyle="1" w:styleId="WW8Num99z7">
    <w:name w:val="WW8Num99z7"/>
  </w:style>
  <w:style w:type="character" w:customStyle="1" w:styleId="WW8Num99z8">
    <w:name w:val="WW8Num99z8"/>
  </w:style>
  <w:style w:type="character" w:customStyle="1" w:styleId="WW8Num111z1">
    <w:name w:val="WW8Num111z1"/>
  </w:style>
  <w:style w:type="character" w:customStyle="1" w:styleId="WW8Num111z2">
    <w:name w:val="WW8Num111z2"/>
  </w:style>
  <w:style w:type="character" w:customStyle="1" w:styleId="WW8Num111z3">
    <w:name w:val="WW8Num111z3"/>
  </w:style>
  <w:style w:type="character" w:customStyle="1" w:styleId="WW8Num111z4">
    <w:name w:val="WW8Num111z4"/>
  </w:style>
  <w:style w:type="character" w:customStyle="1" w:styleId="WW8Num111z5">
    <w:name w:val="WW8Num111z5"/>
  </w:style>
  <w:style w:type="character" w:customStyle="1" w:styleId="WW8Num111z6">
    <w:name w:val="WW8Num111z6"/>
  </w:style>
  <w:style w:type="character" w:customStyle="1" w:styleId="WW8Num111z7">
    <w:name w:val="WW8Num111z7"/>
  </w:style>
  <w:style w:type="character" w:customStyle="1" w:styleId="WW8Num111z8">
    <w:name w:val="WW8Num111z8"/>
  </w:style>
  <w:style w:type="character" w:customStyle="1" w:styleId="WW8Num116z1">
    <w:name w:val="WW8Num116z1"/>
  </w:style>
  <w:style w:type="character" w:customStyle="1" w:styleId="WW8Num116z2">
    <w:name w:val="WW8Num116z2"/>
  </w:style>
  <w:style w:type="character" w:customStyle="1" w:styleId="WW8Num116z3">
    <w:name w:val="WW8Num116z3"/>
  </w:style>
  <w:style w:type="character" w:customStyle="1" w:styleId="WW8Num116z4">
    <w:name w:val="WW8Num116z4"/>
  </w:style>
  <w:style w:type="character" w:customStyle="1" w:styleId="WW8Num116z5">
    <w:name w:val="WW8Num116z5"/>
  </w:style>
  <w:style w:type="character" w:customStyle="1" w:styleId="WW8Num116z6">
    <w:name w:val="WW8Num116z6"/>
  </w:style>
  <w:style w:type="character" w:customStyle="1" w:styleId="WW8Num116z7">
    <w:name w:val="WW8Num116z7"/>
  </w:style>
  <w:style w:type="character" w:customStyle="1" w:styleId="WW8Num116z8">
    <w:name w:val="WW8Num116z8"/>
  </w:style>
  <w:style w:type="character" w:customStyle="1" w:styleId="WW8Num129z1">
    <w:name w:val="WW8Num129z1"/>
  </w:style>
  <w:style w:type="character" w:customStyle="1" w:styleId="WW8Num129z2">
    <w:name w:val="WW8Num129z2"/>
  </w:style>
  <w:style w:type="character" w:customStyle="1" w:styleId="WW8Num129z3">
    <w:name w:val="WW8Num129z3"/>
  </w:style>
  <w:style w:type="character" w:customStyle="1" w:styleId="WW8Num129z4">
    <w:name w:val="WW8Num129z4"/>
  </w:style>
  <w:style w:type="character" w:customStyle="1" w:styleId="WW8Num129z5">
    <w:name w:val="WW8Num129z5"/>
  </w:style>
  <w:style w:type="character" w:customStyle="1" w:styleId="WW8Num129z6">
    <w:name w:val="WW8Num129z6"/>
  </w:style>
  <w:style w:type="character" w:customStyle="1" w:styleId="WW8Num129z7">
    <w:name w:val="WW8Num129z7"/>
  </w:style>
  <w:style w:type="character" w:customStyle="1" w:styleId="WW8Num129z8">
    <w:name w:val="WW8Num129z8"/>
  </w:style>
  <w:style w:type="character" w:customStyle="1" w:styleId="WW8Num134z1">
    <w:name w:val="WW8Num134z1"/>
    <w:rPr>
      <w:rFonts w:ascii="Arial" w:hAnsi="Arial" w:cs="Arial"/>
    </w:rPr>
  </w:style>
  <w:style w:type="character" w:customStyle="1" w:styleId="WW8Num134z2">
    <w:name w:val="WW8Num134z2"/>
  </w:style>
  <w:style w:type="character" w:customStyle="1" w:styleId="WW8Num134z3">
    <w:name w:val="WW8Num134z3"/>
  </w:style>
  <w:style w:type="character" w:customStyle="1" w:styleId="WW8Num134z4">
    <w:name w:val="WW8Num134z4"/>
  </w:style>
  <w:style w:type="character" w:customStyle="1" w:styleId="WW8Num134z5">
    <w:name w:val="WW8Num134z5"/>
  </w:style>
  <w:style w:type="character" w:customStyle="1" w:styleId="WW8Num134z6">
    <w:name w:val="WW8Num134z6"/>
  </w:style>
  <w:style w:type="character" w:customStyle="1" w:styleId="WW8Num134z7">
    <w:name w:val="WW8Num134z7"/>
  </w:style>
  <w:style w:type="character" w:customStyle="1" w:styleId="WW8Num134z8">
    <w:name w:val="WW8Num134z8"/>
  </w:style>
  <w:style w:type="character" w:customStyle="1" w:styleId="WW8Num58z1">
    <w:name w:val="WW8Num58z1"/>
    <w:rPr>
      <w:rFonts w:cs="Arial"/>
    </w:rPr>
  </w:style>
  <w:style w:type="character" w:customStyle="1" w:styleId="WW8Num58z2">
    <w:name w:val="WW8Num58z2"/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60z1">
    <w:name w:val="WW8Num60z1"/>
    <w:rPr>
      <w:rFonts w:ascii="Symbol" w:hAnsi="Symbol" w:cs="Symbol"/>
    </w:rPr>
  </w:style>
  <w:style w:type="character" w:customStyle="1" w:styleId="WW8Num65z1">
    <w:name w:val="WW8Num65z1"/>
    <w:rPr>
      <w:rFonts w:hint="default"/>
    </w:rPr>
  </w:style>
  <w:style w:type="character" w:customStyle="1" w:styleId="WW8Num65z2">
    <w:name w:val="WW8Num65z2"/>
  </w:style>
  <w:style w:type="character" w:customStyle="1" w:styleId="WW8Num65z3">
    <w:name w:val="WW8Num65z3"/>
  </w:style>
  <w:style w:type="character" w:customStyle="1" w:styleId="WW8Num65z4">
    <w:name w:val="WW8Num65z4"/>
    <w:rPr>
      <w:b/>
      <w:i w:val="0"/>
    </w:rPr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7z1">
    <w:name w:val="WW8Num67z1"/>
  </w:style>
  <w:style w:type="character" w:customStyle="1" w:styleId="WW8Num74z1">
    <w:name w:val="WW8Num74z1"/>
  </w:style>
  <w:style w:type="character" w:customStyle="1" w:styleId="WW8Num77z2">
    <w:name w:val="WW8Num77z2"/>
  </w:style>
  <w:style w:type="character" w:customStyle="1" w:styleId="WW8Num77z3">
    <w:name w:val="WW8Num77z3"/>
  </w:style>
  <w:style w:type="character" w:customStyle="1" w:styleId="WW8Num77z4">
    <w:name w:val="WW8Num77z4"/>
  </w:style>
  <w:style w:type="character" w:customStyle="1" w:styleId="WW8Num77z5">
    <w:name w:val="WW8Num77z5"/>
  </w:style>
  <w:style w:type="character" w:customStyle="1" w:styleId="WW8Num77z6">
    <w:name w:val="WW8Num77z6"/>
  </w:style>
  <w:style w:type="character" w:customStyle="1" w:styleId="WW8Num77z7">
    <w:name w:val="WW8Num77z7"/>
  </w:style>
  <w:style w:type="character" w:customStyle="1" w:styleId="WW8Num77z8">
    <w:name w:val="WW8Num77z8"/>
  </w:style>
  <w:style w:type="character" w:customStyle="1" w:styleId="WW8Num101z1">
    <w:name w:val="WW8Num101z1"/>
  </w:style>
  <w:style w:type="character" w:customStyle="1" w:styleId="WW8Num101z2">
    <w:name w:val="WW8Num101z2"/>
  </w:style>
  <w:style w:type="character" w:customStyle="1" w:styleId="WW8Num101z3">
    <w:name w:val="WW8Num101z3"/>
  </w:style>
  <w:style w:type="character" w:customStyle="1" w:styleId="WW8Num101z4">
    <w:name w:val="WW8Num101z4"/>
  </w:style>
  <w:style w:type="character" w:customStyle="1" w:styleId="WW8Num101z5">
    <w:name w:val="WW8Num101z5"/>
  </w:style>
  <w:style w:type="character" w:customStyle="1" w:styleId="WW8Num101z6">
    <w:name w:val="WW8Num101z6"/>
  </w:style>
  <w:style w:type="character" w:customStyle="1" w:styleId="WW8Num101z7">
    <w:name w:val="WW8Num101z7"/>
  </w:style>
  <w:style w:type="character" w:customStyle="1" w:styleId="WW8Num101z8">
    <w:name w:val="WW8Num101z8"/>
  </w:style>
  <w:style w:type="character" w:customStyle="1" w:styleId="WW8Num136z1">
    <w:name w:val="WW8Num136z1"/>
    <w:rPr>
      <w:rFonts w:ascii="Arial" w:hAnsi="Arial" w:cs="Arial"/>
      <w:color w:val="auto"/>
    </w:rPr>
  </w:style>
  <w:style w:type="character" w:customStyle="1" w:styleId="WW8Num136z2">
    <w:name w:val="WW8Num136z2"/>
  </w:style>
  <w:style w:type="character" w:customStyle="1" w:styleId="WW8Num136z3">
    <w:name w:val="WW8Num136z3"/>
  </w:style>
  <w:style w:type="character" w:customStyle="1" w:styleId="WW8Num136z4">
    <w:name w:val="WW8Num136z4"/>
  </w:style>
  <w:style w:type="character" w:customStyle="1" w:styleId="WW8Num136z5">
    <w:name w:val="WW8Num136z5"/>
  </w:style>
  <w:style w:type="character" w:customStyle="1" w:styleId="WW8Num136z6">
    <w:name w:val="WW8Num136z6"/>
  </w:style>
  <w:style w:type="character" w:customStyle="1" w:styleId="WW8Num136z7">
    <w:name w:val="WW8Num136z7"/>
  </w:style>
  <w:style w:type="character" w:customStyle="1" w:styleId="WW8Num136z8">
    <w:name w:val="WW8Num136z8"/>
  </w:style>
  <w:style w:type="character" w:customStyle="1" w:styleId="WW8Num138z1">
    <w:name w:val="WW8Num138z1"/>
    <w:rPr>
      <w:rFonts w:ascii="Arial" w:hAnsi="Arial" w:cs="Arial"/>
    </w:rPr>
  </w:style>
  <w:style w:type="character" w:customStyle="1" w:styleId="WW8Num138z2">
    <w:name w:val="WW8Num138z2"/>
  </w:style>
  <w:style w:type="character" w:customStyle="1" w:styleId="WW8Num138z3">
    <w:name w:val="WW8Num138z3"/>
    <w:rPr>
      <w:rFonts w:ascii="Arial" w:hAnsi="Arial" w:cs="Arial"/>
      <w:sz w:val="23"/>
      <w:szCs w:val="23"/>
    </w:rPr>
  </w:style>
  <w:style w:type="character" w:customStyle="1" w:styleId="WW8Num138z4">
    <w:name w:val="WW8Num138z4"/>
  </w:style>
  <w:style w:type="character" w:customStyle="1" w:styleId="WW8Num138z5">
    <w:name w:val="WW8Num138z5"/>
  </w:style>
  <w:style w:type="character" w:customStyle="1" w:styleId="WW8Num138z6">
    <w:name w:val="WW8Num138z6"/>
  </w:style>
  <w:style w:type="character" w:customStyle="1" w:styleId="WW8Num138z7">
    <w:name w:val="WW8Num138z7"/>
  </w:style>
  <w:style w:type="character" w:customStyle="1" w:styleId="WW8Num138z8">
    <w:name w:val="WW8Num138z8"/>
  </w:style>
  <w:style w:type="character" w:customStyle="1" w:styleId="WW8Num139z1">
    <w:name w:val="WW8Num139z1"/>
  </w:style>
  <w:style w:type="character" w:customStyle="1" w:styleId="WW8Num139z2">
    <w:name w:val="WW8Num139z2"/>
  </w:style>
  <w:style w:type="character" w:customStyle="1" w:styleId="WW8Num139z3">
    <w:name w:val="WW8Num139z3"/>
  </w:style>
  <w:style w:type="character" w:customStyle="1" w:styleId="WW8Num139z4">
    <w:name w:val="WW8Num139z4"/>
  </w:style>
  <w:style w:type="character" w:customStyle="1" w:styleId="WW8Num139z5">
    <w:name w:val="WW8Num139z5"/>
  </w:style>
  <w:style w:type="character" w:customStyle="1" w:styleId="WW8Num139z6">
    <w:name w:val="WW8Num139z6"/>
  </w:style>
  <w:style w:type="character" w:customStyle="1" w:styleId="WW8Num139z7">
    <w:name w:val="WW8Num139z7"/>
  </w:style>
  <w:style w:type="character" w:customStyle="1" w:styleId="WW8Num139z8">
    <w:name w:val="WW8Num139z8"/>
  </w:style>
  <w:style w:type="character" w:customStyle="1" w:styleId="WW8Num140z1">
    <w:name w:val="WW8Num140z1"/>
  </w:style>
  <w:style w:type="character" w:customStyle="1" w:styleId="WW8Num140z2">
    <w:name w:val="WW8Num140z2"/>
  </w:style>
  <w:style w:type="character" w:customStyle="1" w:styleId="WW8Num140z3">
    <w:name w:val="WW8Num140z3"/>
  </w:style>
  <w:style w:type="character" w:customStyle="1" w:styleId="WW8Num140z4">
    <w:name w:val="WW8Num140z4"/>
  </w:style>
  <w:style w:type="character" w:customStyle="1" w:styleId="WW8Num140z5">
    <w:name w:val="WW8Num140z5"/>
  </w:style>
  <w:style w:type="character" w:customStyle="1" w:styleId="WW8Num140z6">
    <w:name w:val="WW8Num140z6"/>
  </w:style>
  <w:style w:type="character" w:customStyle="1" w:styleId="WW8Num140z7">
    <w:name w:val="WW8Num140z7"/>
  </w:style>
  <w:style w:type="character" w:customStyle="1" w:styleId="WW8Num140z8">
    <w:name w:val="WW8Num140z8"/>
  </w:style>
  <w:style w:type="character" w:customStyle="1" w:styleId="WW8Num141z1">
    <w:name w:val="WW8Num141z1"/>
  </w:style>
  <w:style w:type="character" w:customStyle="1" w:styleId="WW8Num141z2">
    <w:name w:val="WW8Num141z2"/>
  </w:style>
  <w:style w:type="character" w:customStyle="1" w:styleId="WW8Num141z3">
    <w:name w:val="WW8Num141z3"/>
  </w:style>
  <w:style w:type="character" w:customStyle="1" w:styleId="WW8Num141z4">
    <w:name w:val="WW8Num141z4"/>
  </w:style>
  <w:style w:type="character" w:customStyle="1" w:styleId="WW8Num141z5">
    <w:name w:val="WW8Num141z5"/>
  </w:style>
  <w:style w:type="character" w:customStyle="1" w:styleId="WW8Num141z6">
    <w:name w:val="WW8Num141z6"/>
  </w:style>
  <w:style w:type="character" w:customStyle="1" w:styleId="WW8Num141z7">
    <w:name w:val="WW8Num141z7"/>
  </w:style>
  <w:style w:type="character" w:customStyle="1" w:styleId="WW8Num141z8">
    <w:name w:val="WW8Num141z8"/>
  </w:style>
  <w:style w:type="character" w:customStyle="1" w:styleId="WW8Num169z0">
    <w:name w:val="WW8Num169z0"/>
    <w:rPr>
      <w:rFonts w:hint="default"/>
    </w:rPr>
  </w:style>
  <w:style w:type="character" w:customStyle="1" w:styleId="WW8Num170z0">
    <w:name w:val="WW8Num170z0"/>
    <w:rPr>
      <w:rFonts w:ascii="Arial" w:hAnsi="Arial" w:cs="Arial" w:hint="default"/>
    </w:rPr>
  </w:style>
  <w:style w:type="character" w:customStyle="1" w:styleId="WW8Num171z0">
    <w:name w:val="WW8Num171z0"/>
    <w:rPr>
      <w:rFonts w:ascii="Arial" w:hAnsi="Arial" w:cs="Arial"/>
      <w:b/>
      <w:i w:val="0"/>
      <w:strike/>
    </w:rPr>
  </w:style>
  <w:style w:type="character" w:customStyle="1" w:styleId="WW8Num171z1">
    <w:name w:val="WW8Num171z1"/>
  </w:style>
  <w:style w:type="character" w:customStyle="1" w:styleId="WW8Num172z0">
    <w:name w:val="WW8Num172z0"/>
    <w:rPr>
      <w:rFonts w:ascii="Arial" w:eastAsia="Calibri" w:hAnsi="Arial" w:cs="Arial"/>
      <w:b/>
      <w:i w:val="0"/>
    </w:rPr>
  </w:style>
  <w:style w:type="character" w:customStyle="1" w:styleId="WW8Num172z1">
    <w:name w:val="WW8Num172z1"/>
    <w:rPr>
      <w:rFonts w:ascii="OpenSymbol" w:hAnsi="OpenSymbol" w:cs="OpenSymbol"/>
    </w:rPr>
  </w:style>
  <w:style w:type="character" w:customStyle="1" w:styleId="WW8Num173z0">
    <w:name w:val="WW8Num173z0"/>
    <w:rPr>
      <w:rFonts w:ascii="Arial" w:eastAsia="Calibri" w:hAnsi="Arial" w:cs="Arial"/>
    </w:rPr>
  </w:style>
  <w:style w:type="character" w:customStyle="1" w:styleId="WW8Num173z1">
    <w:name w:val="WW8Num173z1"/>
  </w:style>
  <w:style w:type="character" w:customStyle="1" w:styleId="WW8Num173z2">
    <w:name w:val="WW8Num173z2"/>
  </w:style>
  <w:style w:type="character" w:customStyle="1" w:styleId="WW8Num173z3">
    <w:name w:val="WW8Num173z3"/>
  </w:style>
  <w:style w:type="character" w:customStyle="1" w:styleId="WW8Num173z4">
    <w:name w:val="WW8Num173z4"/>
  </w:style>
  <w:style w:type="character" w:customStyle="1" w:styleId="WW8Num173z5">
    <w:name w:val="WW8Num173z5"/>
  </w:style>
  <w:style w:type="character" w:customStyle="1" w:styleId="WW8Num173z6">
    <w:name w:val="WW8Num173z6"/>
  </w:style>
  <w:style w:type="character" w:customStyle="1" w:styleId="WW8Num173z7">
    <w:name w:val="WW8Num173z7"/>
  </w:style>
  <w:style w:type="character" w:customStyle="1" w:styleId="WW8Num173z8">
    <w:name w:val="WW8Num173z8"/>
  </w:style>
  <w:style w:type="character" w:customStyle="1" w:styleId="WW8Num174z0">
    <w:name w:val="WW8Num174z0"/>
    <w:rPr>
      <w:rFonts w:ascii="Arial" w:eastAsia="Calibri" w:hAnsi="Arial" w:cs="Arial"/>
      <w:b/>
      <w:i w:val="0"/>
      <w:sz w:val="22"/>
    </w:rPr>
  </w:style>
  <w:style w:type="character" w:customStyle="1" w:styleId="WW8Num174z1">
    <w:name w:val="WW8Num174z1"/>
  </w:style>
  <w:style w:type="character" w:customStyle="1" w:styleId="WW8Num174z2">
    <w:name w:val="WW8Num174z2"/>
  </w:style>
  <w:style w:type="character" w:customStyle="1" w:styleId="WW8Num174z3">
    <w:name w:val="WW8Num174z3"/>
  </w:style>
  <w:style w:type="character" w:customStyle="1" w:styleId="WW8Num174z4">
    <w:name w:val="WW8Num174z4"/>
  </w:style>
  <w:style w:type="character" w:customStyle="1" w:styleId="WW8Num174z5">
    <w:name w:val="WW8Num174z5"/>
  </w:style>
  <w:style w:type="character" w:customStyle="1" w:styleId="WW8Num174z6">
    <w:name w:val="WW8Num174z6"/>
  </w:style>
  <w:style w:type="character" w:customStyle="1" w:styleId="WW8Num174z7">
    <w:name w:val="WW8Num174z7"/>
  </w:style>
  <w:style w:type="character" w:customStyle="1" w:styleId="WW8Num174z8">
    <w:name w:val="WW8Num174z8"/>
  </w:style>
  <w:style w:type="character" w:customStyle="1" w:styleId="WW8Num175z0">
    <w:name w:val="WW8Num175z0"/>
    <w:rPr>
      <w:rFonts w:ascii="Arial" w:hAnsi="Arial" w:cs="Arial"/>
      <w:b w:val="0"/>
      <w:i w:val="0"/>
    </w:rPr>
  </w:style>
  <w:style w:type="character" w:customStyle="1" w:styleId="WW8Num175z1">
    <w:name w:val="WW8Num175z1"/>
  </w:style>
  <w:style w:type="character" w:customStyle="1" w:styleId="WW8Num175z2">
    <w:name w:val="WW8Num175z2"/>
  </w:style>
  <w:style w:type="character" w:customStyle="1" w:styleId="WW8Num175z3">
    <w:name w:val="WW8Num175z3"/>
  </w:style>
  <w:style w:type="character" w:customStyle="1" w:styleId="WW8Num175z4">
    <w:name w:val="WW8Num175z4"/>
  </w:style>
  <w:style w:type="character" w:customStyle="1" w:styleId="WW8Num175z5">
    <w:name w:val="WW8Num175z5"/>
  </w:style>
  <w:style w:type="character" w:customStyle="1" w:styleId="WW8Num175z6">
    <w:name w:val="WW8Num175z6"/>
  </w:style>
  <w:style w:type="character" w:customStyle="1" w:styleId="WW8Num175z7">
    <w:name w:val="WW8Num175z7"/>
  </w:style>
  <w:style w:type="character" w:customStyle="1" w:styleId="WW8Num175z8">
    <w:name w:val="WW8Num175z8"/>
  </w:style>
  <w:style w:type="character" w:customStyle="1" w:styleId="WW8Num176z0">
    <w:name w:val="WW8Num176z0"/>
    <w:rPr>
      <w:rFonts w:ascii="Arial" w:hAnsi="Arial" w:cs="Arial"/>
    </w:rPr>
  </w:style>
  <w:style w:type="character" w:customStyle="1" w:styleId="WW8Num176z1">
    <w:name w:val="WW8Num176z1"/>
  </w:style>
  <w:style w:type="character" w:customStyle="1" w:styleId="WW8Num177z0">
    <w:name w:val="WW8Num177z0"/>
    <w:rPr>
      <w:rFonts w:ascii="Arial" w:hAnsi="Arial" w:cs="Arial"/>
      <w:b w:val="0"/>
      <w:i w:val="0"/>
    </w:rPr>
  </w:style>
  <w:style w:type="character" w:customStyle="1" w:styleId="WW8Num177z1">
    <w:name w:val="WW8Num177z1"/>
    <w:rPr>
      <w:rFonts w:ascii="Arial" w:hAnsi="Arial" w:cs="Arial" w:hint="default"/>
      <w:strike w:val="0"/>
      <w:dstrike w:val="0"/>
    </w:rPr>
  </w:style>
  <w:style w:type="character" w:customStyle="1" w:styleId="WW8Num177z2">
    <w:name w:val="WW8Num177z2"/>
  </w:style>
  <w:style w:type="character" w:customStyle="1" w:styleId="WW8Num177z3">
    <w:name w:val="WW8Num177z3"/>
    <w:rPr>
      <w:rFonts w:ascii="Arial" w:eastAsia="Times New Roman" w:hAnsi="Arial" w:cs="Arial"/>
    </w:rPr>
  </w:style>
  <w:style w:type="character" w:customStyle="1" w:styleId="WW8Num177z4">
    <w:name w:val="WW8Num177z4"/>
  </w:style>
  <w:style w:type="character" w:customStyle="1" w:styleId="WW8Num177z5">
    <w:name w:val="WW8Num177z5"/>
  </w:style>
  <w:style w:type="character" w:customStyle="1" w:styleId="WW8Num177z6">
    <w:name w:val="WW8Num177z6"/>
  </w:style>
  <w:style w:type="character" w:customStyle="1" w:styleId="WW8Num177z7">
    <w:name w:val="WW8Num177z7"/>
  </w:style>
  <w:style w:type="character" w:customStyle="1" w:styleId="WW8Num177z8">
    <w:name w:val="WW8Num177z8"/>
  </w:style>
  <w:style w:type="character" w:customStyle="1" w:styleId="WW8Num178z0">
    <w:name w:val="WW8Num178z0"/>
    <w:rPr>
      <w:rFonts w:ascii="Arial" w:hAnsi="Arial" w:cs="Arial" w:hint="default"/>
    </w:rPr>
  </w:style>
  <w:style w:type="character" w:customStyle="1" w:styleId="WW8Num178z1">
    <w:name w:val="WW8Num178z1"/>
  </w:style>
  <w:style w:type="character" w:customStyle="1" w:styleId="WW8Num178z2">
    <w:name w:val="WW8Num178z2"/>
  </w:style>
  <w:style w:type="character" w:customStyle="1" w:styleId="WW8Num178z3">
    <w:name w:val="WW8Num178z3"/>
  </w:style>
  <w:style w:type="character" w:customStyle="1" w:styleId="WW8Num178z4">
    <w:name w:val="WW8Num178z4"/>
  </w:style>
  <w:style w:type="character" w:customStyle="1" w:styleId="WW8Num178z5">
    <w:name w:val="WW8Num178z5"/>
  </w:style>
  <w:style w:type="character" w:customStyle="1" w:styleId="WW8Num178z6">
    <w:name w:val="WW8Num178z6"/>
  </w:style>
  <w:style w:type="character" w:customStyle="1" w:styleId="WW8Num178z7">
    <w:name w:val="WW8Num178z7"/>
  </w:style>
  <w:style w:type="character" w:customStyle="1" w:styleId="WW8Num178z8">
    <w:name w:val="WW8Num178z8"/>
  </w:style>
  <w:style w:type="character" w:customStyle="1" w:styleId="WW8Num179z0">
    <w:name w:val="WW8Num179z0"/>
    <w:rPr>
      <w:rFonts w:ascii="Arial" w:hAnsi="Arial" w:cs="Arial"/>
      <w:b w:val="0"/>
      <w:i w:val="0"/>
    </w:rPr>
  </w:style>
  <w:style w:type="character" w:customStyle="1" w:styleId="WW8Num179z1">
    <w:name w:val="WW8Num179z1"/>
  </w:style>
  <w:style w:type="character" w:customStyle="1" w:styleId="WW8Num179z2">
    <w:name w:val="WW8Num179z2"/>
  </w:style>
  <w:style w:type="character" w:customStyle="1" w:styleId="WW8Num179z3">
    <w:name w:val="WW8Num179z3"/>
  </w:style>
  <w:style w:type="character" w:customStyle="1" w:styleId="WW8Num179z4">
    <w:name w:val="WW8Num179z4"/>
  </w:style>
  <w:style w:type="character" w:customStyle="1" w:styleId="WW8Num179z5">
    <w:name w:val="WW8Num179z5"/>
  </w:style>
  <w:style w:type="character" w:customStyle="1" w:styleId="WW8Num179z6">
    <w:name w:val="WW8Num179z6"/>
  </w:style>
  <w:style w:type="character" w:customStyle="1" w:styleId="WW8Num179z7">
    <w:name w:val="WW8Num179z7"/>
  </w:style>
  <w:style w:type="character" w:customStyle="1" w:styleId="WW8Num179z8">
    <w:name w:val="WW8Num179z8"/>
  </w:style>
  <w:style w:type="character" w:customStyle="1" w:styleId="WW8Num180z0">
    <w:name w:val="WW8Num180z0"/>
    <w:rPr>
      <w:rFonts w:ascii="Arial" w:hAnsi="Arial" w:cs="Arial"/>
      <w:b w:val="0"/>
      <w:i w:val="0"/>
      <w:sz w:val="22"/>
      <w:szCs w:val="22"/>
    </w:rPr>
  </w:style>
  <w:style w:type="character" w:customStyle="1" w:styleId="WW8Num180z1">
    <w:name w:val="WW8Num180z1"/>
  </w:style>
  <w:style w:type="character" w:customStyle="1" w:styleId="WW8Num180z2">
    <w:name w:val="WW8Num180z2"/>
  </w:style>
  <w:style w:type="character" w:customStyle="1" w:styleId="WW8Num180z3">
    <w:name w:val="WW8Num180z3"/>
  </w:style>
  <w:style w:type="character" w:customStyle="1" w:styleId="WW8Num180z4">
    <w:name w:val="WW8Num180z4"/>
  </w:style>
  <w:style w:type="character" w:customStyle="1" w:styleId="WW8Num180z5">
    <w:name w:val="WW8Num180z5"/>
  </w:style>
  <w:style w:type="character" w:customStyle="1" w:styleId="WW8Num180z6">
    <w:name w:val="WW8Num180z6"/>
  </w:style>
  <w:style w:type="character" w:customStyle="1" w:styleId="WW8Num180z7">
    <w:name w:val="WW8Num180z7"/>
  </w:style>
  <w:style w:type="character" w:customStyle="1" w:styleId="WW8Num180z8">
    <w:name w:val="WW8Num180z8"/>
  </w:style>
  <w:style w:type="character" w:customStyle="1" w:styleId="WW8Num181z0">
    <w:name w:val="WW8Num181z0"/>
    <w:rPr>
      <w:rFonts w:ascii="Arial" w:hAnsi="Arial" w:cs="Arial" w:hint="default"/>
    </w:rPr>
  </w:style>
  <w:style w:type="character" w:customStyle="1" w:styleId="WW8Num181z1">
    <w:name w:val="WW8Num181z1"/>
  </w:style>
  <w:style w:type="character" w:customStyle="1" w:styleId="WW8Num181z2">
    <w:name w:val="WW8Num181z2"/>
  </w:style>
  <w:style w:type="character" w:customStyle="1" w:styleId="WW8Num181z3">
    <w:name w:val="WW8Num181z3"/>
  </w:style>
  <w:style w:type="character" w:customStyle="1" w:styleId="WW8Num181z4">
    <w:name w:val="WW8Num181z4"/>
  </w:style>
  <w:style w:type="character" w:customStyle="1" w:styleId="WW8Num181z5">
    <w:name w:val="WW8Num181z5"/>
  </w:style>
  <w:style w:type="character" w:customStyle="1" w:styleId="WW8Num181z6">
    <w:name w:val="WW8Num181z6"/>
  </w:style>
  <w:style w:type="character" w:customStyle="1" w:styleId="WW8Num181z7">
    <w:name w:val="WW8Num181z7"/>
  </w:style>
  <w:style w:type="character" w:customStyle="1" w:styleId="WW8Num181z8">
    <w:name w:val="WW8Num181z8"/>
  </w:style>
  <w:style w:type="character" w:customStyle="1" w:styleId="WW8Num77z1">
    <w:name w:val="WW8Num77z1"/>
    <w:rPr>
      <w:rFonts w:ascii="Arial" w:hAnsi="Arial" w:cs="Arial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1z1">
    <w:name w:val="WW8Num31z1"/>
  </w:style>
  <w:style w:type="character" w:customStyle="1" w:styleId="WW8Num60z2">
    <w:name w:val="WW8Num60z2"/>
  </w:style>
  <w:style w:type="character" w:customStyle="1" w:styleId="WW8Num60z3">
    <w:name w:val="WW8Num60z3"/>
  </w:style>
  <w:style w:type="character" w:customStyle="1" w:styleId="WW8Num60z4">
    <w:name w:val="WW8Num60z4"/>
  </w:style>
  <w:style w:type="character" w:customStyle="1" w:styleId="WW8Num60z5">
    <w:name w:val="WW8Num60z5"/>
  </w:style>
  <w:style w:type="character" w:customStyle="1" w:styleId="WW8Num60z6">
    <w:name w:val="WW8Num60z6"/>
  </w:style>
  <w:style w:type="character" w:customStyle="1" w:styleId="WW8Num60z7">
    <w:name w:val="WW8Num60z7"/>
  </w:style>
  <w:style w:type="character" w:customStyle="1" w:styleId="WW8Num60z8">
    <w:name w:val="WW8Num60z8"/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1">
    <w:name w:val="WW8Num70z1"/>
  </w:style>
  <w:style w:type="character" w:customStyle="1" w:styleId="WW8Num70z2">
    <w:name w:val="WW8Num70z2"/>
  </w:style>
  <w:style w:type="character" w:customStyle="1" w:styleId="WW8Num70z3">
    <w:name w:val="WW8Num70z3"/>
  </w:style>
  <w:style w:type="character" w:customStyle="1" w:styleId="WW8Num70z4">
    <w:name w:val="WW8Num70z4"/>
    <w:rPr>
      <w:b/>
      <w:i w:val="0"/>
    </w:rPr>
  </w:style>
  <w:style w:type="character" w:customStyle="1" w:styleId="WW8Num70z5">
    <w:name w:val="WW8Num70z5"/>
  </w:style>
  <w:style w:type="character" w:customStyle="1" w:styleId="WW8Num70z6">
    <w:name w:val="WW8Num70z6"/>
  </w:style>
  <w:style w:type="character" w:customStyle="1" w:styleId="WW8Num70z7">
    <w:name w:val="WW8Num70z7"/>
  </w:style>
  <w:style w:type="character" w:customStyle="1" w:styleId="WW8Num70z8">
    <w:name w:val="WW8Num70z8"/>
  </w:style>
  <w:style w:type="character" w:customStyle="1" w:styleId="WW8Num98z1">
    <w:name w:val="WW8Num98z1"/>
  </w:style>
  <w:style w:type="character" w:customStyle="1" w:styleId="WW8Num98z2">
    <w:name w:val="WW8Num98z2"/>
    <w:rPr>
      <w:rFonts w:ascii="Arial" w:hAnsi="Arial" w:cs="Arial"/>
      <w:color w:val="000000"/>
    </w:rPr>
  </w:style>
  <w:style w:type="character" w:customStyle="1" w:styleId="WW8Num98z3">
    <w:name w:val="WW8Num98z3"/>
  </w:style>
  <w:style w:type="character" w:customStyle="1" w:styleId="WW8Num98z4">
    <w:name w:val="WW8Num98z4"/>
  </w:style>
  <w:style w:type="character" w:customStyle="1" w:styleId="WW8Num98z5">
    <w:name w:val="WW8Num98z5"/>
  </w:style>
  <w:style w:type="character" w:customStyle="1" w:styleId="WW8Num98z6">
    <w:name w:val="WW8Num98z6"/>
  </w:style>
  <w:style w:type="character" w:customStyle="1" w:styleId="WW8Num98z7">
    <w:name w:val="WW8Num98z7"/>
  </w:style>
  <w:style w:type="character" w:customStyle="1" w:styleId="WW8Num98z8">
    <w:name w:val="WW8Num98z8"/>
  </w:style>
  <w:style w:type="character" w:customStyle="1" w:styleId="WW8Num103z1">
    <w:name w:val="WW8Num103z1"/>
    <w:rPr>
      <w:b w:val="0"/>
      <w:i w:val="0"/>
    </w:rPr>
  </w:style>
  <w:style w:type="character" w:customStyle="1" w:styleId="WW8Num103z2">
    <w:name w:val="WW8Num103z2"/>
  </w:style>
  <w:style w:type="character" w:customStyle="1" w:styleId="WW8Num103z3">
    <w:name w:val="WW8Num103z3"/>
  </w:style>
  <w:style w:type="character" w:customStyle="1" w:styleId="WW8Num103z4">
    <w:name w:val="WW8Num103z4"/>
  </w:style>
  <w:style w:type="character" w:customStyle="1" w:styleId="WW8Num103z5">
    <w:name w:val="WW8Num103z5"/>
  </w:style>
  <w:style w:type="character" w:customStyle="1" w:styleId="WW8Num103z6">
    <w:name w:val="WW8Num103z6"/>
  </w:style>
  <w:style w:type="character" w:customStyle="1" w:styleId="WW8Num103z7">
    <w:name w:val="WW8Num103z7"/>
  </w:style>
  <w:style w:type="character" w:customStyle="1" w:styleId="WW8Num103z8">
    <w:name w:val="WW8Num103z8"/>
  </w:style>
  <w:style w:type="character" w:customStyle="1" w:styleId="WW8Num105z1">
    <w:name w:val="WW8Num105z1"/>
    <w:rPr>
      <w:rFonts w:ascii="Arial" w:hAnsi="Arial" w:cs="Arial"/>
    </w:rPr>
  </w:style>
  <w:style w:type="character" w:customStyle="1" w:styleId="WW8Num106z1">
    <w:name w:val="WW8Num106z1"/>
  </w:style>
  <w:style w:type="character" w:customStyle="1" w:styleId="WW8Num106z2">
    <w:name w:val="WW8Num106z2"/>
  </w:style>
  <w:style w:type="character" w:customStyle="1" w:styleId="WW8Num106z4">
    <w:name w:val="WW8Num106z4"/>
  </w:style>
  <w:style w:type="character" w:customStyle="1" w:styleId="WW8Num106z5">
    <w:name w:val="WW8Num106z5"/>
  </w:style>
  <w:style w:type="character" w:customStyle="1" w:styleId="WW8Num106z6">
    <w:name w:val="WW8Num106z6"/>
  </w:style>
  <w:style w:type="character" w:customStyle="1" w:styleId="WW8Num106z7">
    <w:name w:val="WW8Num106z7"/>
  </w:style>
  <w:style w:type="character" w:customStyle="1" w:styleId="WW8Num106z8">
    <w:name w:val="WW8Num106z8"/>
  </w:style>
  <w:style w:type="character" w:customStyle="1" w:styleId="WW8Num110z1">
    <w:name w:val="WW8Num110z1"/>
  </w:style>
  <w:style w:type="character" w:customStyle="1" w:styleId="WW8Num144z1">
    <w:name w:val="WW8Num144z1"/>
  </w:style>
  <w:style w:type="character" w:customStyle="1" w:styleId="WW8Num144z2">
    <w:name w:val="WW8Num144z2"/>
  </w:style>
  <w:style w:type="character" w:customStyle="1" w:styleId="WW8Num144z3">
    <w:name w:val="WW8Num144z3"/>
  </w:style>
  <w:style w:type="character" w:customStyle="1" w:styleId="WW8Num144z4">
    <w:name w:val="WW8Num144z4"/>
  </w:style>
  <w:style w:type="character" w:customStyle="1" w:styleId="WW8Num144z5">
    <w:name w:val="WW8Num144z5"/>
  </w:style>
  <w:style w:type="character" w:customStyle="1" w:styleId="WW8Num144z6">
    <w:name w:val="WW8Num144z6"/>
  </w:style>
  <w:style w:type="character" w:customStyle="1" w:styleId="WW8Num144z7">
    <w:name w:val="WW8Num144z7"/>
  </w:style>
  <w:style w:type="character" w:customStyle="1" w:styleId="WW8Num144z8">
    <w:name w:val="WW8Num144z8"/>
  </w:style>
  <w:style w:type="character" w:customStyle="1" w:styleId="WW8Num145z2">
    <w:name w:val="WW8Num145z2"/>
  </w:style>
  <w:style w:type="character" w:customStyle="1" w:styleId="WW8Num145z3">
    <w:name w:val="WW8Num145z3"/>
  </w:style>
  <w:style w:type="character" w:customStyle="1" w:styleId="WW8Num145z4">
    <w:name w:val="WW8Num145z4"/>
  </w:style>
  <w:style w:type="character" w:customStyle="1" w:styleId="WW8Num145z5">
    <w:name w:val="WW8Num145z5"/>
  </w:style>
  <w:style w:type="character" w:customStyle="1" w:styleId="WW8Num145z6">
    <w:name w:val="WW8Num145z6"/>
  </w:style>
  <w:style w:type="character" w:customStyle="1" w:styleId="WW8Num145z7">
    <w:name w:val="WW8Num145z7"/>
  </w:style>
  <w:style w:type="character" w:customStyle="1" w:styleId="WW8Num145z8">
    <w:name w:val="WW8Num145z8"/>
  </w:style>
  <w:style w:type="character" w:customStyle="1" w:styleId="WW8Num146z1">
    <w:name w:val="WW8Num146z1"/>
    <w:rPr>
      <w:rFonts w:ascii="Arial" w:hAnsi="Arial" w:cs="Arial"/>
      <w:color w:val="auto"/>
    </w:rPr>
  </w:style>
  <w:style w:type="character" w:customStyle="1" w:styleId="WW8Num146z2">
    <w:name w:val="WW8Num146z2"/>
  </w:style>
  <w:style w:type="character" w:customStyle="1" w:styleId="WW8Num146z3">
    <w:name w:val="WW8Num146z3"/>
  </w:style>
  <w:style w:type="character" w:customStyle="1" w:styleId="WW8Num146z4">
    <w:name w:val="WW8Num146z4"/>
  </w:style>
  <w:style w:type="character" w:customStyle="1" w:styleId="WW8Num146z5">
    <w:name w:val="WW8Num146z5"/>
  </w:style>
  <w:style w:type="character" w:customStyle="1" w:styleId="WW8Num146z6">
    <w:name w:val="WW8Num146z6"/>
  </w:style>
  <w:style w:type="character" w:customStyle="1" w:styleId="WW8Num146z7">
    <w:name w:val="WW8Num146z7"/>
  </w:style>
  <w:style w:type="character" w:customStyle="1" w:styleId="WW8Num146z8">
    <w:name w:val="WW8Num146z8"/>
  </w:style>
  <w:style w:type="character" w:customStyle="1" w:styleId="WW8Num151z1">
    <w:name w:val="WW8Num151z1"/>
  </w:style>
  <w:style w:type="character" w:customStyle="1" w:styleId="WW8Num151z2">
    <w:name w:val="WW8Num151z2"/>
  </w:style>
  <w:style w:type="character" w:customStyle="1" w:styleId="WW8Num151z3">
    <w:name w:val="WW8Num151z3"/>
  </w:style>
  <w:style w:type="character" w:customStyle="1" w:styleId="WW8Num151z4">
    <w:name w:val="WW8Num151z4"/>
  </w:style>
  <w:style w:type="character" w:customStyle="1" w:styleId="WW8Num151z5">
    <w:name w:val="WW8Num151z5"/>
  </w:style>
  <w:style w:type="character" w:customStyle="1" w:styleId="WW8Num151z6">
    <w:name w:val="WW8Num151z6"/>
  </w:style>
  <w:style w:type="character" w:customStyle="1" w:styleId="WW8Num151z7">
    <w:name w:val="WW8Num151z7"/>
  </w:style>
  <w:style w:type="character" w:customStyle="1" w:styleId="WW8Num151z8">
    <w:name w:val="WW8Num151z8"/>
  </w:style>
  <w:style w:type="character" w:customStyle="1" w:styleId="WW8Num153z2">
    <w:name w:val="WW8Num153z2"/>
  </w:style>
  <w:style w:type="character" w:customStyle="1" w:styleId="WW8Num153z3">
    <w:name w:val="WW8Num153z3"/>
  </w:style>
  <w:style w:type="character" w:customStyle="1" w:styleId="WW8Num153z4">
    <w:name w:val="WW8Num153z4"/>
  </w:style>
  <w:style w:type="character" w:customStyle="1" w:styleId="WW8Num153z5">
    <w:name w:val="WW8Num153z5"/>
  </w:style>
  <w:style w:type="character" w:customStyle="1" w:styleId="WW8Num153z6">
    <w:name w:val="WW8Num153z6"/>
  </w:style>
  <w:style w:type="character" w:customStyle="1" w:styleId="WW8Num153z7">
    <w:name w:val="WW8Num153z7"/>
  </w:style>
  <w:style w:type="character" w:customStyle="1" w:styleId="WW8Num153z8">
    <w:name w:val="WW8Num153z8"/>
  </w:style>
  <w:style w:type="character" w:customStyle="1" w:styleId="WW8Num169z1">
    <w:name w:val="WW8Num169z1"/>
  </w:style>
  <w:style w:type="character" w:customStyle="1" w:styleId="WW8Num169z2">
    <w:name w:val="WW8Num169z2"/>
  </w:style>
  <w:style w:type="character" w:customStyle="1" w:styleId="WW8Num169z3">
    <w:name w:val="WW8Num169z3"/>
  </w:style>
  <w:style w:type="character" w:customStyle="1" w:styleId="WW8Num169z4">
    <w:name w:val="WW8Num169z4"/>
  </w:style>
  <w:style w:type="character" w:customStyle="1" w:styleId="WW8Num169z5">
    <w:name w:val="WW8Num169z5"/>
  </w:style>
  <w:style w:type="character" w:customStyle="1" w:styleId="WW8Num169z6">
    <w:name w:val="WW8Num169z6"/>
  </w:style>
  <w:style w:type="character" w:customStyle="1" w:styleId="WW8Num169z7">
    <w:name w:val="WW8Num169z7"/>
  </w:style>
  <w:style w:type="character" w:customStyle="1" w:styleId="WW8Num169z8">
    <w:name w:val="WW8Num169z8"/>
  </w:style>
  <w:style w:type="character" w:customStyle="1" w:styleId="WW8Num171z2">
    <w:name w:val="WW8Num171z2"/>
  </w:style>
  <w:style w:type="character" w:customStyle="1" w:styleId="WW8Num171z3">
    <w:name w:val="WW8Num171z3"/>
  </w:style>
  <w:style w:type="character" w:customStyle="1" w:styleId="WW8Num171z4">
    <w:name w:val="WW8Num171z4"/>
  </w:style>
  <w:style w:type="character" w:customStyle="1" w:styleId="WW8Num171z5">
    <w:name w:val="WW8Num171z5"/>
  </w:style>
  <w:style w:type="character" w:customStyle="1" w:styleId="WW8Num171z6">
    <w:name w:val="WW8Num171z6"/>
  </w:style>
  <w:style w:type="character" w:customStyle="1" w:styleId="WW8Num171z7">
    <w:name w:val="WW8Num171z7"/>
  </w:style>
  <w:style w:type="character" w:customStyle="1" w:styleId="WW8Num171z8">
    <w:name w:val="WW8Num171z8"/>
  </w:style>
  <w:style w:type="character" w:customStyle="1" w:styleId="WW8Num176z2">
    <w:name w:val="WW8Num176z2"/>
  </w:style>
  <w:style w:type="character" w:customStyle="1" w:styleId="WW8Num176z3">
    <w:name w:val="WW8Num176z3"/>
  </w:style>
  <w:style w:type="character" w:customStyle="1" w:styleId="WW8Num176z4">
    <w:name w:val="WW8Num176z4"/>
  </w:style>
  <w:style w:type="character" w:customStyle="1" w:styleId="WW8Num176z5">
    <w:name w:val="WW8Num176z5"/>
  </w:style>
  <w:style w:type="character" w:customStyle="1" w:styleId="WW8Num176z6">
    <w:name w:val="WW8Num176z6"/>
  </w:style>
  <w:style w:type="character" w:customStyle="1" w:styleId="WW8Num176z7">
    <w:name w:val="WW8Num176z7"/>
  </w:style>
  <w:style w:type="character" w:customStyle="1" w:styleId="WW8Num176z8">
    <w:name w:val="WW8Num176z8"/>
  </w:style>
  <w:style w:type="character" w:customStyle="1" w:styleId="WW8Num182z0">
    <w:name w:val="WW8Num182z0"/>
    <w:rPr>
      <w:rFonts w:ascii="Arial" w:eastAsia="Calibri" w:hAnsi="Arial" w:cs="Arial" w:hint="default"/>
    </w:rPr>
  </w:style>
  <w:style w:type="character" w:customStyle="1" w:styleId="WW8Num183z0">
    <w:name w:val="WW8Num183z0"/>
  </w:style>
  <w:style w:type="character" w:customStyle="1" w:styleId="WW8Num183z1">
    <w:name w:val="WW8Num183z1"/>
  </w:style>
  <w:style w:type="character" w:customStyle="1" w:styleId="WW8Num183z2">
    <w:name w:val="WW8Num183z2"/>
  </w:style>
  <w:style w:type="character" w:customStyle="1" w:styleId="WW8Num183z3">
    <w:name w:val="WW8Num183z3"/>
  </w:style>
  <w:style w:type="character" w:customStyle="1" w:styleId="WW8Num183z4">
    <w:name w:val="WW8Num183z4"/>
  </w:style>
  <w:style w:type="character" w:customStyle="1" w:styleId="WW8Num183z5">
    <w:name w:val="WW8Num183z5"/>
  </w:style>
  <w:style w:type="character" w:customStyle="1" w:styleId="WW8Num183z6">
    <w:name w:val="WW8Num183z6"/>
  </w:style>
  <w:style w:type="character" w:customStyle="1" w:styleId="WW8Num183z7">
    <w:name w:val="WW8Num183z7"/>
  </w:style>
  <w:style w:type="character" w:customStyle="1" w:styleId="WW8Num183z8">
    <w:name w:val="WW8Num183z8"/>
  </w:style>
  <w:style w:type="character" w:customStyle="1" w:styleId="WW8Num184z0">
    <w:name w:val="WW8Num184z0"/>
    <w:rPr>
      <w:rFonts w:ascii="Arial" w:hAnsi="Arial" w:cs="Arial" w:hint="default"/>
    </w:rPr>
  </w:style>
  <w:style w:type="character" w:customStyle="1" w:styleId="WW8Num185z0">
    <w:name w:val="WW8Num185z0"/>
    <w:rPr>
      <w:rFonts w:ascii="Arial" w:hAnsi="Arial" w:cs="Arial"/>
      <w:b w:val="0"/>
      <w:i w:val="0"/>
    </w:rPr>
  </w:style>
  <w:style w:type="character" w:customStyle="1" w:styleId="WW8Num186z0">
    <w:name w:val="WW8Num186z0"/>
    <w:rPr>
      <w:rFonts w:ascii="Arial" w:eastAsia="Times New Roman" w:hAnsi="Arial" w:cs="Times New Roman"/>
      <w:color w:val="auto"/>
    </w:rPr>
  </w:style>
  <w:style w:type="character" w:customStyle="1" w:styleId="WW8Num186z1">
    <w:name w:val="WW8Num186z1"/>
  </w:style>
  <w:style w:type="character" w:customStyle="1" w:styleId="WW8Num186z2">
    <w:name w:val="WW8Num186z2"/>
  </w:style>
  <w:style w:type="character" w:customStyle="1" w:styleId="WW8Num186z3">
    <w:name w:val="WW8Num186z3"/>
  </w:style>
  <w:style w:type="character" w:customStyle="1" w:styleId="WW8Num186z4">
    <w:name w:val="WW8Num186z4"/>
  </w:style>
  <w:style w:type="character" w:customStyle="1" w:styleId="WW8Num186z5">
    <w:name w:val="WW8Num186z5"/>
  </w:style>
  <w:style w:type="character" w:customStyle="1" w:styleId="WW8Num186z6">
    <w:name w:val="WW8Num186z6"/>
  </w:style>
  <w:style w:type="character" w:customStyle="1" w:styleId="WW8Num186z7">
    <w:name w:val="WW8Num186z7"/>
  </w:style>
  <w:style w:type="character" w:customStyle="1" w:styleId="WW8Num186z8">
    <w:name w:val="WW8Num186z8"/>
  </w:style>
  <w:style w:type="character" w:customStyle="1" w:styleId="WW8Num187z0">
    <w:name w:val="WW8Num187z0"/>
    <w:rPr>
      <w:rFonts w:ascii="Arial" w:hAnsi="Arial" w:cs="Arial"/>
      <w:b w:val="0"/>
      <w:i w:val="0"/>
    </w:rPr>
  </w:style>
  <w:style w:type="character" w:customStyle="1" w:styleId="WW8Num188z0">
    <w:name w:val="WW8Num188z0"/>
    <w:rPr>
      <w:rFonts w:ascii="Arial" w:hAnsi="Arial" w:cs="Arial" w:hint="default"/>
    </w:rPr>
  </w:style>
  <w:style w:type="character" w:customStyle="1" w:styleId="WW8Num189z0">
    <w:name w:val="WW8Num189z0"/>
    <w:rPr>
      <w:rFonts w:ascii="Symbol" w:hAnsi="Symbol" w:cs="Symbol" w:hint="default"/>
    </w:rPr>
  </w:style>
  <w:style w:type="character" w:customStyle="1" w:styleId="WW8Num189z1">
    <w:name w:val="WW8Num189z1"/>
    <w:rPr>
      <w:rFonts w:ascii="Courier New" w:hAnsi="Courier New" w:cs="Courier New" w:hint="default"/>
    </w:rPr>
  </w:style>
  <w:style w:type="character" w:customStyle="1" w:styleId="WW8Num189z2">
    <w:name w:val="WW8Num189z2"/>
    <w:rPr>
      <w:rFonts w:ascii="Wingdings" w:hAnsi="Wingdings" w:cs="Wingdings" w:hint="default"/>
    </w:rPr>
  </w:style>
  <w:style w:type="character" w:customStyle="1" w:styleId="WW8Num190z0">
    <w:name w:val="WW8Num190z0"/>
    <w:rPr>
      <w:rFonts w:ascii="Symbol" w:eastAsia="Calibri" w:hAnsi="Symbol" w:cs="Symbol"/>
    </w:rPr>
  </w:style>
  <w:style w:type="character" w:customStyle="1" w:styleId="WW8Num191z0">
    <w:name w:val="WW8Num191z0"/>
    <w:rPr>
      <w:rFonts w:ascii="Arial" w:hAnsi="Arial" w:cs="Arial" w:hint="default"/>
    </w:rPr>
  </w:style>
  <w:style w:type="character" w:customStyle="1" w:styleId="WW8Num192z0">
    <w:name w:val="WW8Num192z0"/>
    <w:rPr>
      <w:rFonts w:ascii="Arial" w:eastAsia="Calibri" w:hAnsi="Arial" w:cs="Arial" w:hint="default"/>
    </w:rPr>
  </w:style>
  <w:style w:type="character" w:customStyle="1" w:styleId="WW8Num193z0">
    <w:name w:val="WW8Num193z0"/>
    <w:rPr>
      <w:rFonts w:ascii="OpenSymbol" w:hAnsi="OpenSymbol" w:cs="OpenSymbol"/>
      <w:b/>
      <w:i w:val="0"/>
      <w:sz w:val="24"/>
    </w:rPr>
  </w:style>
  <w:style w:type="character" w:customStyle="1" w:styleId="WW8Num193z1">
    <w:name w:val="WW8Num193z1"/>
    <w:rPr>
      <w:rFonts w:ascii="Courier New" w:hAnsi="Courier New" w:cs="Courier New" w:hint="default"/>
    </w:rPr>
  </w:style>
  <w:style w:type="character" w:customStyle="1" w:styleId="WW8Num193z2">
    <w:name w:val="WW8Num193z2"/>
    <w:rPr>
      <w:rFonts w:ascii="Wingdings" w:hAnsi="Wingdings" w:cs="Wingdings" w:hint="default"/>
    </w:rPr>
  </w:style>
  <w:style w:type="character" w:customStyle="1" w:styleId="WW8Num193z3">
    <w:name w:val="WW8Num193z3"/>
    <w:rPr>
      <w:rFonts w:ascii="Symbol" w:hAnsi="Symbol" w:cs="Symbol" w:hint="default"/>
    </w:rPr>
  </w:style>
  <w:style w:type="character" w:customStyle="1" w:styleId="WW8Num194z0">
    <w:name w:val="WW8Num194z0"/>
    <w:rPr>
      <w:rFonts w:ascii="Arial" w:hAnsi="Arial" w:cs="Arial" w:hint="default"/>
    </w:rPr>
  </w:style>
  <w:style w:type="character" w:customStyle="1" w:styleId="WW8Num195z0">
    <w:name w:val="WW8Num195z0"/>
  </w:style>
  <w:style w:type="character" w:customStyle="1" w:styleId="WW8Num195z1">
    <w:name w:val="WW8Num195z1"/>
  </w:style>
  <w:style w:type="character" w:customStyle="1" w:styleId="WW8Num195z2">
    <w:name w:val="WW8Num195z2"/>
  </w:style>
  <w:style w:type="character" w:customStyle="1" w:styleId="WW8Num195z3">
    <w:name w:val="WW8Num195z3"/>
  </w:style>
  <w:style w:type="character" w:customStyle="1" w:styleId="WW8Num195z4">
    <w:name w:val="WW8Num195z4"/>
  </w:style>
  <w:style w:type="character" w:customStyle="1" w:styleId="WW8Num195z5">
    <w:name w:val="WW8Num195z5"/>
  </w:style>
  <w:style w:type="character" w:customStyle="1" w:styleId="WW8Num195z6">
    <w:name w:val="WW8Num195z6"/>
  </w:style>
  <w:style w:type="character" w:customStyle="1" w:styleId="WW8Num195z7">
    <w:name w:val="WW8Num195z7"/>
  </w:style>
  <w:style w:type="character" w:customStyle="1" w:styleId="WW8Num195z8">
    <w:name w:val="WW8Num195z8"/>
  </w:style>
  <w:style w:type="character" w:customStyle="1" w:styleId="WW8Num196z0">
    <w:name w:val="WW8Num196z0"/>
    <w:rPr>
      <w:rFonts w:ascii="Arial" w:hAnsi="Arial" w:cs="Arial" w:hint="default"/>
    </w:rPr>
  </w:style>
  <w:style w:type="character" w:customStyle="1" w:styleId="Domylnaczcionkaakapitu5">
    <w:name w:val="Domyślna czcionka akapitu5"/>
  </w:style>
  <w:style w:type="character" w:customStyle="1" w:styleId="Domylnaczcionkaakapitu4">
    <w:name w:val="Domyślna czcionka akapitu4"/>
  </w:style>
  <w:style w:type="character" w:customStyle="1" w:styleId="WW8Num198z0">
    <w:name w:val="WW8Num198z0"/>
    <w:rPr>
      <w:b w:val="0"/>
      <w:i w:val="0"/>
    </w:rPr>
  </w:style>
  <w:style w:type="character" w:customStyle="1" w:styleId="WW8Num211z0">
    <w:name w:val="WW8Num211z0"/>
    <w:rPr>
      <w:b/>
      <w:i w:val="0"/>
    </w:rPr>
  </w:style>
  <w:style w:type="character" w:customStyle="1" w:styleId="WW8Num214z0">
    <w:name w:val="WW8Num214z0"/>
    <w:rPr>
      <w:b w:val="0"/>
      <w:i w:val="0"/>
    </w:rPr>
  </w:style>
  <w:style w:type="character" w:customStyle="1" w:styleId="Domylnaczcionkaakapitu3">
    <w:name w:val="Domyślna czcionka akapitu3"/>
  </w:style>
  <w:style w:type="character" w:customStyle="1" w:styleId="WW8Num200z0">
    <w:name w:val="WW8Num200z0"/>
    <w:rPr>
      <w:b w:val="0"/>
      <w:i w:val="0"/>
    </w:rPr>
  </w:style>
  <w:style w:type="character" w:customStyle="1" w:styleId="WW8Num213z0">
    <w:name w:val="WW8Num213z0"/>
    <w:rPr>
      <w:b/>
      <w:i w:val="0"/>
    </w:rPr>
  </w:style>
  <w:style w:type="character" w:customStyle="1" w:styleId="WW8Num216z0">
    <w:name w:val="WW8Num216z0"/>
    <w:rPr>
      <w:b w:val="0"/>
      <w:i w:val="0"/>
    </w:rPr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8Num190z1">
    <w:name w:val="WW8Num190z1"/>
    <w:rPr>
      <w:rFonts w:ascii="Courier New" w:hAnsi="Courier New" w:cs="Courier New"/>
    </w:rPr>
  </w:style>
  <w:style w:type="character" w:customStyle="1" w:styleId="WW8Num190z2">
    <w:name w:val="WW8Num190z2"/>
    <w:rPr>
      <w:rFonts w:ascii="Wingdings" w:hAnsi="Wingdings" w:cs="Wingdings"/>
    </w:rPr>
  </w:style>
  <w:style w:type="character" w:customStyle="1" w:styleId="WW8Num197z0">
    <w:name w:val="WW8Num197z0"/>
    <w:rPr>
      <w:b w:val="0"/>
      <w:i w:val="0"/>
    </w:rPr>
  </w:style>
  <w:style w:type="character" w:customStyle="1" w:styleId="WW8Num199z0">
    <w:name w:val="WW8Num199z0"/>
    <w:rPr>
      <w:b w:val="0"/>
      <w:i w:val="0"/>
    </w:rPr>
  </w:style>
  <w:style w:type="character" w:customStyle="1" w:styleId="WW8Num205z0">
    <w:name w:val="WW8Num205z0"/>
    <w:rPr>
      <w:b w:val="0"/>
      <w:i w:val="0"/>
    </w:rPr>
  </w:style>
  <w:style w:type="character" w:customStyle="1" w:styleId="WW8Num205z4">
    <w:name w:val="WW8Num205z4"/>
    <w:rPr>
      <w:b/>
      <w:i w:val="0"/>
    </w:rPr>
  </w:style>
  <w:style w:type="character" w:customStyle="1" w:styleId="WW8Num210z0">
    <w:name w:val="WW8Num210z0"/>
    <w:rPr>
      <w:b w:val="0"/>
      <w:i w:val="0"/>
    </w:rPr>
  </w:style>
  <w:style w:type="character" w:customStyle="1" w:styleId="WW8Num221z0">
    <w:name w:val="WW8Num221z0"/>
    <w:rPr>
      <w:b w:val="0"/>
      <w:i w:val="0"/>
    </w:rPr>
  </w:style>
  <w:style w:type="character" w:customStyle="1" w:styleId="WW8Num222z0">
    <w:name w:val="WW8Num222z0"/>
    <w:rPr>
      <w:b w:val="0"/>
      <w:i w:val="0"/>
    </w:rPr>
  </w:style>
  <w:style w:type="character" w:customStyle="1" w:styleId="WW8Num239z0">
    <w:name w:val="WW8Num239z0"/>
    <w:rPr>
      <w:rFonts w:ascii="Courier New" w:hAnsi="Courier New" w:cs="Courier New"/>
    </w:rPr>
  </w:style>
  <w:style w:type="character" w:customStyle="1" w:styleId="WW8Num239z1">
    <w:name w:val="WW8Num239z1"/>
    <w:rPr>
      <w:rFonts w:ascii="Courier New" w:hAnsi="Courier New" w:cs="Courier New"/>
    </w:rPr>
  </w:style>
  <w:style w:type="character" w:customStyle="1" w:styleId="WW8Num239z2">
    <w:name w:val="WW8Num239z2"/>
    <w:rPr>
      <w:rFonts w:ascii="Wingdings" w:hAnsi="Wingdings" w:cs="Wingdings"/>
    </w:rPr>
  </w:style>
  <w:style w:type="character" w:customStyle="1" w:styleId="WW8Num239z3">
    <w:name w:val="WW8Num239z3"/>
    <w:rPr>
      <w:rFonts w:ascii="Symbol" w:hAnsi="Symbol" w:cs="Symbol"/>
    </w:rPr>
  </w:style>
  <w:style w:type="character" w:customStyle="1" w:styleId="WW8Num241z1">
    <w:name w:val="WW8Num241z1"/>
    <w:rPr>
      <w:rFonts w:ascii="Symbol" w:hAnsi="Symbol" w:cs="Symbol"/>
    </w:rPr>
  </w:style>
  <w:style w:type="character" w:customStyle="1" w:styleId="WW8Num244z0">
    <w:name w:val="WW8Num244z0"/>
    <w:rPr>
      <w:rFonts w:ascii="Symbol" w:hAnsi="Symbol" w:cs="Symbol"/>
    </w:rPr>
  </w:style>
  <w:style w:type="character" w:customStyle="1" w:styleId="WW8Num244z1">
    <w:name w:val="WW8Num244z1"/>
    <w:rPr>
      <w:rFonts w:ascii="Courier New" w:hAnsi="Courier New" w:cs="Courier New"/>
    </w:rPr>
  </w:style>
  <w:style w:type="character" w:customStyle="1" w:styleId="WW8Num244z2">
    <w:name w:val="WW8Num244z2"/>
    <w:rPr>
      <w:rFonts w:ascii="Wingdings" w:hAnsi="Wingdings" w:cs="Wingdings"/>
    </w:rPr>
  </w:style>
  <w:style w:type="character" w:customStyle="1" w:styleId="WW8Num246z0">
    <w:name w:val="WW8Num246z0"/>
    <w:rPr>
      <w:rFonts w:ascii="Symbol" w:hAnsi="Symbol" w:cs="Symbol"/>
    </w:rPr>
  </w:style>
  <w:style w:type="character" w:customStyle="1" w:styleId="WW8Num246z1">
    <w:name w:val="WW8Num246z1"/>
    <w:rPr>
      <w:rFonts w:ascii="Courier New" w:hAnsi="Courier New" w:cs="Courier New"/>
    </w:rPr>
  </w:style>
  <w:style w:type="character" w:customStyle="1" w:styleId="WW8Num246z2">
    <w:name w:val="WW8Num246z2"/>
    <w:rPr>
      <w:rFonts w:ascii="Wingdings" w:hAnsi="Wingdings" w:cs="Wingdings"/>
    </w:rPr>
  </w:style>
  <w:style w:type="character" w:customStyle="1" w:styleId="WW8Num250z0">
    <w:name w:val="WW8Num250z0"/>
    <w:rPr>
      <w:b/>
      <w:i w:val="0"/>
    </w:rPr>
  </w:style>
  <w:style w:type="character" w:customStyle="1" w:styleId="WW8Num255z0">
    <w:name w:val="WW8Num255z0"/>
    <w:rPr>
      <w:b w:val="0"/>
      <w:i w:val="0"/>
    </w:rPr>
  </w:style>
  <w:style w:type="character" w:customStyle="1" w:styleId="WW8Num257z0">
    <w:name w:val="WW8Num257z0"/>
    <w:rPr>
      <w:b/>
      <w:i w:val="0"/>
    </w:rPr>
  </w:style>
  <w:style w:type="character" w:customStyle="1" w:styleId="WW8Num269z0">
    <w:name w:val="WW8Num269z0"/>
    <w:rPr>
      <w:b w:val="0"/>
      <w:i w:val="0"/>
    </w:rPr>
  </w:style>
  <w:style w:type="character" w:customStyle="1" w:styleId="WW8Num272z0">
    <w:name w:val="WW8Num272z0"/>
    <w:rPr>
      <w:b/>
      <w:i w:val="0"/>
    </w:rPr>
  </w:style>
  <w:style w:type="character" w:customStyle="1" w:styleId="WW8Num276z0">
    <w:name w:val="WW8Num276z0"/>
    <w:rPr>
      <w:b/>
      <w:i w:val="0"/>
    </w:rPr>
  </w:style>
  <w:style w:type="character" w:customStyle="1" w:styleId="WW8Num289z0">
    <w:name w:val="WW8Num289z0"/>
    <w:rPr>
      <w:rFonts w:ascii="Symbol" w:hAnsi="Symbol" w:cs="Symbol"/>
    </w:rPr>
  </w:style>
  <w:style w:type="character" w:customStyle="1" w:styleId="WW8Num289z1">
    <w:name w:val="WW8Num289z1"/>
    <w:rPr>
      <w:rFonts w:ascii="Courier New" w:hAnsi="Courier New" w:cs="Courier New"/>
    </w:rPr>
  </w:style>
  <w:style w:type="character" w:customStyle="1" w:styleId="WW8Num289z2">
    <w:name w:val="WW8Num289z2"/>
    <w:rPr>
      <w:rFonts w:ascii="Wingdings" w:hAnsi="Wingdings" w:cs="Wingdings"/>
    </w:rPr>
  </w:style>
  <w:style w:type="character" w:customStyle="1" w:styleId="WW8Num291z0">
    <w:name w:val="WW8Num291z0"/>
    <w:rPr>
      <w:b w:val="0"/>
      <w:i w:val="0"/>
    </w:rPr>
  </w:style>
  <w:style w:type="character" w:customStyle="1" w:styleId="WW8Num292z0">
    <w:name w:val="WW8Num292z0"/>
    <w:rPr>
      <w:b w:val="0"/>
      <w:i w:val="0"/>
    </w:rPr>
  </w:style>
  <w:style w:type="character" w:customStyle="1" w:styleId="WW8Num313z2">
    <w:name w:val="WW8Num313z2"/>
    <w:rPr>
      <w:rFonts w:ascii="Courier New" w:hAnsi="Courier New" w:cs="Courier New"/>
    </w:rPr>
  </w:style>
  <w:style w:type="character" w:customStyle="1" w:styleId="WW8Num314z0">
    <w:name w:val="WW8Num314z0"/>
    <w:rPr>
      <w:b w:val="0"/>
      <w:i w:val="0"/>
    </w:rPr>
  </w:style>
  <w:style w:type="character" w:customStyle="1" w:styleId="WW8Num318z0">
    <w:name w:val="WW8Num318z0"/>
    <w:rPr>
      <w:rFonts w:ascii="Symbol" w:hAnsi="Symbol" w:cs="Symbol"/>
    </w:rPr>
  </w:style>
  <w:style w:type="character" w:customStyle="1" w:styleId="WW8Num327z2">
    <w:name w:val="WW8Num327z2"/>
    <w:rPr>
      <w:rFonts w:ascii="Wingdings" w:hAnsi="Wingdings" w:cs="Wingdings"/>
    </w:rPr>
  </w:style>
  <w:style w:type="character" w:customStyle="1" w:styleId="WW8Num340z4">
    <w:name w:val="WW8Num340z4"/>
    <w:rPr>
      <w:rFonts w:ascii="Symbol" w:hAnsi="Symbol" w:cs="Symbol"/>
    </w:rPr>
  </w:style>
  <w:style w:type="character" w:customStyle="1" w:styleId="WW8Num346z1">
    <w:name w:val="WW8Num346z1"/>
    <w:rPr>
      <w:rFonts w:ascii="Courier New" w:hAnsi="Courier New" w:cs="Courier New"/>
    </w:rPr>
  </w:style>
  <w:style w:type="character" w:customStyle="1" w:styleId="WW8Num350z0">
    <w:name w:val="WW8Num350z0"/>
    <w:rPr>
      <w:rFonts w:ascii="Symbol" w:hAnsi="Symbol" w:cs="Symbol"/>
    </w:rPr>
  </w:style>
  <w:style w:type="character" w:customStyle="1" w:styleId="WW8Num350z2">
    <w:name w:val="WW8Num350z2"/>
    <w:rPr>
      <w:rFonts w:ascii="Wingdings" w:hAnsi="Wingdings" w:cs="Wingdings"/>
    </w:rPr>
  </w:style>
  <w:style w:type="character" w:customStyle="1" w:styleId="WW8Num350z4">
    <w:name w:val="WW8Num350z4"/>
    <w:rPr>
      <w:rFonts w:ascii="Courier New" w:hAnsi="Courier New" w:cs="Courier New"/>
    </w:rPr>
  </w:style>
  <w:style w:type="character" w:customStyle="1" w:styleId="WW8Num352z0">
    <w:name w:val="WW8Num352z0"/>
    <w:rPr>
      <w:b/>
      <w:i w:val="0"/>
    </w:rPr>
  </w:style>
  <w:style w:type="character" w:customStyle="1" w:styleId="WW8Num367z0">
    <w:name w:val="WW8Num367z0"/>
    <w:rPr>
      <w:rFonts w:ascii="Symbol" w:hAnsi="Symbol" w:cs="Symbol"/>
    </w:rPr>
  </w:style>
  <w:style w:type="character" w:customStyle="1" w:styleId="WW8Num367z1">
    <w:name w:val="WW8Num367z1"/>
    <w:rPr>
      <w:rFonts w:ascii="Courier New" w:hAnsi="Courier New" w:cs="Courier New"/>
    </w:rPr>
  </w:style>
  <w:style w:type="character" w:customStyle="1" w:styleId="WW8Num367z2">
    <w:name w:val="WW8Num367z2"/>
    <w:rPr>
      <w:rFonts w:ascii="Wingdings" w:hAnsi="Wingdings" w:cs="Wingdings"/>
    </w:rPr>
  </w:style>
  <w:style w:type="character" w:customStyle="1" w:styleId="WW8Num368z0">
    <w:name w:val="WW8Num368z0"/>
    <w:rPr>
      <w:b w:val="0"/>
      <w:i w:val="0"/>
    </w:rPr>
  </w:style>
  <w:style w:type="character" w:customStyle="1" w:styleId="WW8Num371z0">
    <w:name w:val="WW8Num371z0"/>
    <w:rPr>
      <w:b w:val="0"/>
      <w:i w:val="0"/>
    </w:rPr>
  </w:style>
  <w:style w:type="character" w:customStyle="1" w:styleId="WW8Num374z0">
    <w:name w:val="WW8Num374z0"/>
    <w:rPr>
      <w:b w:val="0"/>
      <w:i w:val="0"/>
    </w:rPr>
  </w:style>
  <w:style w:type="character" w:customStyle="1" w:styleId="WW8Num377z0">
    <w:name w:val="WW8Num377z0"/>
    <w:rPr>
      <w:b/>
      <w:i w:val="0"/>
    </w:rPr>
  </w:style>
  <w:style w:type="character" w:customStyle="1" w:styleId="WW8Num391z0">
    <w:name w:val="WW8Num391z0"/>
    <w:rPr>
      <w:rFonts w:ascii="Wingdings" w:hAnsi="Wingdings" w:cs="Wingdings"/>
    </w:rPr>
  </w:style>
  <w:style w:type="character" w:customStyle="1" w:styleId="WW8Num395z0">
    <w:name w:val="WW8Num395z0"/>
    <w:rPr>
      <w:b/>
      <w:i w:val="0"/>
    </w:rPr>
  </w:style>
  <w:style w:type="character" w:customStyle="1" w:styleId="WW8Num399z0">
    <w:name w:val="WW8Num399z0"/>
    <w:rPr>
      <w:b w:val="0"/>
      <w:i w:val="0"/>
    </w:rPr>
  </w:style>
  <w:style w:type="character" w:customStyle="1" w:styleId="WW8Num406z0">
    <w:name w:val="WW8Num406z0"/>
    <w:rPr>
      <w:b w:val="0"/>
      <w:i w:val="0"/>
    </w:rPr>
  </w:style>
  <w:style w:type="character" w:customStyle="1" w:styleId="WW8Num408z0">
    <w:name w:val="WW8Num408z0"/>
    <w:rPr>
      <w:rFonts w:ascii="Symbol" w:hAnsi="Symbol" w:cs="Symbol"/>
    </w:rPr>
  </w:style>
  <w:style w:type="character" w:customStyle="1" w:styleId="WW8Num409z0">
    <w:name w:val="WW8Num409z0"/>
    <w:rPr>
      <w:b/>
      <w:i w:val="0"/>
    </w:rPr>
  </w:style>
  <w:style w:type="character" w:customStyle="1" w:styleId="WW8Num412z0">
    <w:name w:val="WW8Num412z0"/>
    <w:rPr>
      <w:b w:val="0"/>
      <w:i w:val="0"/>
    </w:rPr>
  </w:style>
  <w:style w:type="character" w:customStyle="1" w:styleId="WW8Num419z0">
    <w:name w:val="WW8Num419z0"/>
    <w:rPr>
      <w:b w:val="0"/>
      <w:i w:val="0"/>
    </w:rPr>
  </w:style>
  <w:style w:type="character" w:customStyle="1" w:styleId="WW8Num423z0">
    <w:name w:val="WW8Num423z0"/>
    <w:rPr>
      <w:b w:val="0"/>
      <w:i w:val="0"/>
    </w:rPr>
  </w:style>
  <w:style w:type="character" w:customStyle="1" w:styleId="WW8Num428z0">
    <w:name w:val="WW8Num428z0"/>
    <w:rPr>
      <w:b w:val="0"/>
      <w:i w:val="0"/>
    </w:rPr>
  </w:style>
  <w:style w:type="character" w:customStyle="1" w:styleId="WW8Num430z0">
    <w:name w:val="WW8Num430z0"/>
    <w:rPr>
      <w:rFonts w:ascii="Symbol" w:hAnsi="Symbol" w:cs="Symbol"/>
    </w:rPr>
  </w:style>
  <w:style w:type="character" w:customStyle="1" w:styleId="WW8Num430z1">
    <w:name w:val="WW8Num430z1"/>
    <w:rPr>
      <w:rFonts w:ascii="Courier New" w:hAnsi="Courier New" w:cs="Courier New"/>
    </w:rPr>
  </w:style>
  <w:style w:type="character" w:customStyle="1" w:styleId="WW8Num430z2">
    <w:name w:val="WW8Num430z2"/>
    <w:rPr>
      <w:rFonts w:ascii="Wingdings" w:hAnsi="Wingdings" w:cs="Wingdings"/>
    </w:rPr>
  </w:style>
  <w:style w:type="character" w:customStyle="1" w:styleId="WW8Num437z0">
    <w:name w:val="WW8Num437z0"/>
    <w:rPr>
      <w:b/>
      <w:i w:val="0"/>
    </w:rPr>
  </w:style>
  <w:style w:type="character" w:customStyle="1" w:styleId="WW8Num439z0">
    <w:name w:val="WW8Num439z0"/>
    <w:rPr>
      <w:b/>
      <w:i w:val="0"/>
    </w:rPr>
  </w:style>
  <w:style w:type="character" w:customStyle="1" w:styleId="WW8Num447z0">
    <w:name w:val="WW8Num447z0"/>
    <w:rPr>
      <w:b w:val="0"/>
      <w:i w:val="0"/>
    </w:rPr>
  </w:style>
  <w:style w:type="character" w:customStyle="1" w:styleId="WW8Num450z0">
    <w:name w:val="WW8Num450z0"/>
    <w:rPr>
      <w:b w:val="0"/>
      <w:i w:val="0"/>
    </w:rPr>
  </w:style>
  <w:style w:type="character" w:customStyle="1" w:styleId="WW8Num455z0">
    <w:name w:val="WW8Num455z0"/>
    <w:rPr>
      <w:b w:val="0"/>
      <w:i w:val="0"/>
    </w:rPr>
  </w:style>
  <w:style w:type="character" w:customStyle="1" w:styleId="WW8Num466z0">
    <w:name w:val="WW8Num466z0"/>
    <w:rPr>
      <w:rFonts w:ascii="Symbol" w:hAnsi="Symbol" w:cs="Symbol"/>
    </w:rPr>
  </w:style>
  <w:style w:type="character" w:customStyle="1" w:styleId="WW8Num466z1">
    <w:name w:val="WW8Num466z1"/>
    <w:rPr>
      <w:rFonts w:ascii="Courier New" w:hAnsi="Courier New" w:cs="Courier New"/>
    </w:rPr>
  </w:style>
  <w:style w:type="character" w:customStyle="1" w:styleId="WW8Num466z2">
    <w:name w:val="WW8Num466z2"/>
    <w:rPr>
      <w:rFonts w:ascii="Wingdings" w:hAnsi="Wingdings" w:cs="Wingdings"/>
    </w:rPr>
  </w:style>
  <w:style w:type="character" w:customStyle="1" w:styleId="WW8Num468z1">
    <w:name w:val="WW8Num468z1"/>
    <w:rPr>
      <w:rFonts w:ascii="Symbol" w:hAnsi="Symbol" w:cs="Symbol"/>
    </w:rPr>
  </w:style>
  <w:style w:type="character" w:customStyle="1" w:styleId="WW8Num472z0">
    <w:name w:val="WW8Num472z0"/>
    <w:rPr>
      <w:b w:val="0"/>
      <w:i w:val="0"/>
    </w:rPr>
  </w:style>
  <w:style w:type="character" w:customStyle="1" w:styleId="WW8Num488z0">
    <w:name w:val="WW8Num488z0"/>
    <w:rPr>
      <w:b w:val="0"/>
      <w:i w:val="0"/>
    </w:rPr>
  </w:style>
  <w:style w:type="character" w:customStyle="1" w:styleId="WW8Num489z0">
    <w:name w:val="WW8Num489z0"/>
    <w:rPr>
      <w:b w:val="0"/>
      <w:i w:val="0"/>
    </w:rPr>
  </w:style>
  <w:style w:type="character" w:customStyle="1" w:styleId="WW8Num492z0">
    <w:name w:val="WW8Num492z0"/>
    <w:rPr>
      <w:rFonts w:ascii="Symbol" w:hAnsi="Symbol" w:cs="Symbol"/>
    </w:rPr>
  </w:style>
  <w:style w:type="character" w:customStyle="1" w:styleId="WW8Num492z4">
    <w:name w:val="WW8Num492z4"/>
    <w:rPr>
      <w:rFonts w:ascii="Courier New" w:hAnsi="Courier New" w:cs="Courier New"/>
    </w:rPr>
  </w:style>
  <w:style w:type="character" w:customStyle="1" w:styleId="WW8Num492z5">
    <w:name w:val="WW8Num492z5"/>
    <w:rPr>
      <w:rFonts w:ascii="Wingdings" w:hAnsi="Wingdings" w:cs="Wingdings"/>
    </w:rPr>
  </w:style>
  <w:style w:type="character" w:customStyle="1" w:styleId="WW8Num498z0">
    <w:name w:val="WW8Num498z0"/>
    <w:rPr>
      <w:b w:val="0"/>
      <w:i w:val="0"/>
    </w:rPr>
  </w:style>
  <w:style w:type="character" w:customStyle="1" w:styleId="WW8Num499z0">
    <w:name w:val="WW8Num499z0"/>
    <w:rPr>
      <w:rFonts w:ascii="Symbol" w:hAnsi="Symbol" w:cs="Symbol"/>
    </w:rPr>
  </w:style>
  <w:style w:type="character" w:customStyle="1" w:styleId="WW8Num499z1">
    <w:name w:val="WW8Num499z1"/>
    <w:rPr>
      <w:rFonts w:ascii="Courier New" w:hAnsi="Courier New" w:cs="Courier New"/>
    </w:rPr>
  </w:style>
  <w:style w:type="character" w:customStyle="1" w:styleId="WW8Num499z2">
    <w:name w:val="WW8Num499z2"/>
    <w:rPr>
      <w:rFonts w:ascii="Wingdings" w:hAnsi="Wingdings" w:cs="Wingdings"/>
    </w:rPr>
  </w:style>
  <w:style w:type="character" w:customStyle="1" w:styleId="WW8Num517z0">
    <w:name w:val="WW8Num517z0"/>
    <w:rPr>
      <w:b w:val="0"/>
      <w:i w:val="0"/>
    </w:rPr>
  </w:style>
  <w:style w:type="character" w:customStyle="1" w:styleId="WW8Num517z3">
    <w:name w:val="WW8Num517z3"/>
    <w:rPr>
      <w:b/>
      <w:i w:val="0"/>
    </w:rPr>
  </w:style>
  <w:style w:type="character" w:customStyle="1" w:styleId="WW8Num522z0">
    <w:name w:val="WW8Num522z0"/>
    <w:rPr>
      <w:b w:val="0"/>
      <w:i w:val="0"/>
    </w:rPr>
  </w:style>
  <w:style w:type="character" w:customStyle="1" w:styleId="WW8Num524z0">
    <w:name w:val="WW8Num524z0"/>
    <w:rPr>
      <w:b w:val="0"/>
      <w:i w:val="0"/>
    </w:rPr>
  </w:style>
  <w:style w:type="character" w:customStyle="1" w:styleId="WW8Num532z0">
    <w:name w:val="WW8Num532z0"/>
    <w:rPr>
      <w:b w:val="0"/>
      <w:i w:val="0"/>
    </w:rPr>
  </w:style>
  <w:style w:type="character" w:customStyle="1" w:styleId="WW8Num546z2">
    <w:name w:val="WW8Num546z2"/>
    <w:rPr>
      <w:rFonts w:ascii="Courier New" w:hAnsi="Courier New" w:cs="Courier New"/>
    </w:rPr>
  </w:style>
  <w:style w:type="character" w:customStyle="1" w:styleId="WW8Num550z0">
    <w:name w:val="WW8Num550z0"/>
    <w:rPr>
      <w:b w:val="0"/>
      <w:i w:val="0"/>
    </w:rPr>
  </w:style>
  <w:style w:type="character" w:customStyle="1" w:styleId="WW8Num557z0">
    <w:name w:val="WW8Num557z0"/>
    <w:rPr>
      <w:b/>
      <w:i w:val="0"/>
    </w:rPr>
  </w:style>
  <w:style w:type="character" w:customStyle="1" w:styleId="WW8Num562z0">
    <w:name w:val="WW8Num562z0"/>
    <w:rPr>
      <w:b w:val="0"/>
      <w:i w:val="0"/>
    </w:rPr>
  </w:style>
  <w:style w:type="character" w:customStyle="1" w:styleId="WW8Num564z0">
    <w:name w:val="WW8Num564z0"/>
    <w:rPr>
      <w:rFonts w:ascii="Symbol" w:hAnsi="Symbol" w:cs="Symbol"/>
    </w:rPr>
  </w:style>
  <w:style w:type="character" w:customStyle="1" w:styleId="WW8Num564z1">
    <w:name w:val="WW8Num564z1"/>
    <w:rPr>
      <w:rFonts w:ascii="Courier New" w:hAnsi="Courier New" w:cs="Courier New"/>
    </w:rPr>
  </w:style>
  <w:style w:type="character" w:customStyle="1" w:styleId="WW8Num564z2">
    <w:name w:val="WW8Num564z2"/>
    <w:rPr>
      <w:rFonts w:ascii="Wingdings" w:hAnsi="Wingdings" w:cs="Wingdings"/>
    </w:rPr>
  </w:style>
  <w:style w:type="character" w:customStyle="1" w:styleId="WW8Num579z0">
    <w:name w:val="WW8Num579z0"/>
    <w:rPr>
      <w:rFonts w:ascii="Symbol" w:hAnsi="Symbol" w:cs="Symbol"/>
    </w:rPr>
  </w:style>
  <w:style w:type="character" w:customStyle="1" w:styleId="WW8Num579z1">
    <w:name w:val="WW8Num579z1"/>
    <w:rPr>
      <w:rFonts w:ascii="Courier New" w:hAnsi="Courier New" w:cs="Courier New"/>
    </w:rPr>
  </w:style>
  <w:style w:type="character" w:customStyle="1" w:styleId="WW8Num579z2">
    <w:name w:val="WW8Num579z2"/>
    <w:rPr>
      <w:rFonts w:ascii="Wingdings" w:hAnsi="Wingdings" w:cs="Wingdings"/>
    </w:rPr>
  </w:style>
  <w:style w:type="character" w:customStyle="1" w:styleId="WW8Num584z2">
    <w:name w:val="WW8Num584z2"/>
    <w:rPr>
      <w:rFonts w:ascii="Wingdings" w:hAnsi="Wingdings" w:cs="Wingdings"/>
    </w:rPr>
  </w:style>
  <w:style w:type="character" w:customStyle="1" w:styleId="WW8Num589z0">
    <w:name w:val="WW8Num589z0"/>
    <w:rPr>
      <w:b w:val="0"/>
      <w:i w:val="0"/>
    </w:rPr>
  </w:style>
  <w:style w:type="character" w:customStyle="1" w:styleId="WW8Num589z4">
    <w:name w:val="WW8Num589z4"/>
    <w:rPr>
      <w:b/>
      <w:i w:val="0"/>
    </w:rPr>
  </w:style>
  <w:style w:type="character" w:customStyle="1" w:styleId="WW8NumSt249z0">
    <w:name w:val="WW8NumSt249z0"/>
    <w:rPr>
      <w:rFonts w:ascii="Symbol" w:hAnsi="Symbol" w:cs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Uwydatnienie">
    <w:name w:val="Emphasis"/>
    <w:qFormat/>
    <w:rPr>
      <w:i/>
      <w:iCs/>
    </w:rPr>
  </w:style>
  <w:style w:type="character" w:styleId="Hipercze">
    <w:name w:val="Hyperlink"/>
    <w:uiPriority w:val="99"/>
    <w:rPr>
      <w:color w:val="000080"/>
      <w:u w:val="single"/>
      <w:lang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Znakinumeracji">
    <w:name w:val="Znaki numeracji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StopkaZnak">
    <w:name w:val="Stopka Znak"/>
    <w:uiPriority w:val="99"/>
    <w:rPr>
      <w:sz w:val="24"/>
      <w:szCs w:val="24"/>
    </w:rPr>
  </w:style>
  <w:style w:type="paragraph" w:customStyle="1" w:styleId="Nagwek60">
    <w:name w:val="Nagłówek6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jc w:val="both"/>
    </w:pPr>
    <w:rPr>
      <w:sz w:val="20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6">
    <w:name w:val="Podpis6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50">
    <w:name w:val="Nagłówek5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5">
    <w:name w:val="Podpis5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40">
    <w:name w:val="Nagłówek4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4">
    <w:name w:val="Podpis4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styleId="Tytu">
    <w:name w:val="Title"/>
    <w:basedOn w:val="Normalny"/>
    <w:next w:val="Podtytu"/>
    <w:qFormat/>
    <w:pPr>
      <w:jc w:val="center"/>
    </w:pPr>
    <w:rPr>
      <w:b/>
      <w:bCs/>
    </w:rPr>
  </w:style>
  <w:style w:type="paragraph" w:styleId="Podtytu">
    <w:name w:val="Subtitle"/>
    <w:basedOn w:val="Nagwek10"/>
    <w:next w:val="Tekstpodstawowy"/>
    <w:qFormat/>
    <w:pPr>
      <w:jc w:val="center"/>
    </w:pPr>
    <w:rPr>
      <w:i/>
      <w:iCs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left" w:pos="7881"/>
        <w:tab w:val="left" w:pos="9840"/>
        <w:tab w:val="right" w:pos="16825"/>
      </w:tabs>
      <w:autoSpaceDE w:val="0"/>
      <w:ind w:left="1968" w:hanging="1959"/>
    </w:pPr>
    <w:rPr>
      <w:sz w:val="22"/>
    </w:rPr>
  </w:style>
  <w:style w:type="paragraph" w:customStyle="1" w:styleId="Tekstpodstawowy21">
    <w:name w:val="Tekst podstawowy 21"/>
    <w:basedOn w:val="Normalny"/>
    <w:pPr>
      <w:jc w:val="both"/>
    </w:pPr>
  </w:style>
  <w:style w:type="paragraph" w:customStyle="1" w:styleId="Tekstpodstawowy31">
    <w:name w:val="Tekst podstawowy 31"/>
    <w:basedOn w:val="Normalny"/>
    <w:pPr>
      <w:tabs>
        <w:tab w:val="right" w:pos="8953"/>
      </w:tabs>
      <w:autoSpaceDE w:val="0"/>
      <w:jc w:val="both"/>
    </w:pPr>
    <w:rPr>
      <w:sz w:val="22"/>
    </w:rPr>
  </w:style>
  <w:style w:type="paragraph" w:customStyle="1" w:styleId="Tekstpodstawowywcity21">
    <w:name w:val="Tekst podstawowy wcięty 21"/>
    <w:basedOn w:val="Normalny"/>
    <w:pPr>
      <w:ind w:left="708"/>
      <w:jc w:val="both"/>
    </w:pPr>
  </w:style>
  <w:style w:type="paragraph" w:customStyle="1" w:styleId="Tekstpodstawowywcity31">
    <w:name w:val="Tekst podstawowy wcięty 31"/>
    <w:basedOn w:val="Normalny"/>
    <w:pPr>
      <w:ind w:left="2124"/>
      <w:jc w:val="both"/>
    </w:pPr>
  </w:style>
  <w:style w:type="paragraph" w:customStyle="1" w:styleId="ust">
    <w:name w:val="ust"/>
    <w:basedOn w:val="Normalny"/>
    <w:pPr>
      <w:spacing w:before="100"/>
      <w:ind w:firstLine="375"/>
    </w:pPr>
    <w:rPr>
      <w:rFonts w:ascii="Arial" w:hAnsi="Arial" w:cs="Arial"/>
      <w:sz w:val="20"/>
      <w:szCs w:val="20"/>
    </w:rPr>
  </w:style>
  <w:style w:type="paragraph" w:styleId="NormalnyWeb">
    <w:name w:val="Normal (Web)"/>
    <w:basedOn w:val="Normalny"/>
    <w:pPr>
      <w:spacing w:before="100" w:after="100"/>
    </w:pPr>
  </w:style>
  <w:style w:type="paragraph" w:customStyle="1" w:styleId="Plandokumentu1">
    <w:name w:val="Plan dokumentu1"/>
    <w:basedOn w:val="Normalny"/>
    <w:pPr>
      <w:shd w:val="clear" w:color="auto" w:fill="000080"/>
    </w:pPr>
    <w:rPr>
      <w:rFonts w:ascii="Tahoma" w:hAnsi="Tahoma" w:cs="Tahoma"/>
    </w:rPr>
  </w:style>
  <w:style w:type="paragraph" w:customStyle="1" w:styleId="Zawartoramki">
    <w:name w:val="Zawartość ramki"/>
    <w:basedOn w:val="Tekstpodstawowy"/>
  </w:style>
  <w:style w:type="paragraph" w:styleId="Nagwek">
    <w:name w:val="head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NormalnyWeb1">
    <w:name w:val="Normalny (Web)1"/>
    <w:basedOn w:val="Normalny"/>
    <w:pPr>
      <w:spacing w:before="105" w:after="105"/>
    </w:p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Styl">
    <w:name w:val="Styl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styleId="Akapitzlist">
    <w:name w:val="List Paragraph"/>
    <w:basedOn w:val="Normalny"/>
    <w:qFormat/>
    <w:pPr>
      <w:ind w:left="720"/>
    </w:p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paragraph" w:styleId="Bezodstpw">
    <w:name w:val="No Spacing"/>
    <w:qFormat/>
    <w:pPr>
      <w:suppressAutoHyphens/>
    </w:pPr>
    <w:rPr>
      <w:sz w:val="24"/>
      <w:szCs w:val="24"/>
      <w:lang w:eastAsia="ar-SA"/>
    </w:rPr>
  </w:style>
  <w:style w:type="character" w:customStyle="1" w:styleId="Ppogrubienie">
    <w:name w:val="_P_ – pogrubienie"/>
    <w:uiPriority w:val="1"/>
    <w:qFormat/>
    <w:rsid w:val="00757744"/>
    <w:rPr>
      <w:b/>
    </w:rPr>
  </w:style>
  <w:style w:type="paragraph" w:customStyle="1" w:styleId="PKTpunkt">
    <w:name w:val="PKT – punkt"/>
    <w:uiPriority w:val="16"/>
    <w:qFormat/>
    <w:rsid w:val="00757744"/>
    <w:pPr>
      <w:autoSpaceDN w:val="0"/>
      <w:spacing w:line="360" w:lineRule="auto"/>
      <w:ind w:left="510" w:hanging="510"/>
      <w:jc w:val="both"/>
    </w:pPr>
    <w:rPr>
      <w:rFonts w:ascii="Times" w:hAnsi="Times" w:cs="Arial"/>
      <w:bCs/>
      <w:sz w:val="24"/>
    </w:rPr>
  </w:style>
  <w:style w:type="paragraph" w:customStyle="1" w:styleId="ARTartustawynprozporzdzenia">
    <w:name w:val="ART(§) – art. ustawy (§ np. rozporządzenia)"/>
    <w:uiPriority w:val="14"/>
    <w:qFormat/>
    <w:rsid w:val="00757744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hAnsi="Times" w:cs="Arial"/>
      <w:sz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757744"/>
    <w:pPr>
      <w:spacing w:before="0"/>
    </w:pPr>
    <w:rPr>
      <w:bCs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757744"/>
    <w:pPr>
      <w:autoSpaceDN/>
      <w:ind w:left="0" w:firstLine="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F12222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F5496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E12DE"/>
    <w:pPr>
      <w:shd w:val="clear" w:color="auto" w:fill="FFFFFF"/>
      <w:tabs>
        <w:tab w:val="right" w:leader="dot" w:pos="9060"/>
      </w:tabs>
      <w:spacing w:after="240"/>
    </w:pPr>
  </w:style>
  <w:style w:type="paragraph" w:styleId="Spistreci2">
    <w:name w:val="toc 2"/>
    <w:basedOn w:val="Normalny"/>
    <w:next w:val="Normalny"/>
    <w:autoRedefine/>
    <w:uiPriority w:val="39"/>
    <w:unhideWhenUsed/>
    <w:rsid w:val="00F12222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EB559-B888-4A04-BF66-779F5D829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64</Pages>
  <Words>22826</Words>
  <Characters>136959</Characters>
  <Application>Microsoft Office Word</Application>
  <DocSecurity>0</DocSecurity>
  <Lines>1141</Lines>
  <Paragraphs>318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Statut</vt:lpstr>
    </vt:vector>
  </TitlesOfParts>
  <Company/>
  <LinksUpToDate>false</LinksUpToDate>
  <CharactersWithSpaces>159467</CharactersWithSpaces>
  <SharedDoc>false</SharedDoc>
  <HLinks>
    <vt:vector size="144" baseType="variant"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_Toc127801519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_Toc127801517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_Toc127801515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_Toc127801513</vt:lpwstr>
      </vt:variant>
      <vt:variant>
        <vt:i4>1900595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_Toc127801511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_Toc127801509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_Toc127801507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_Toc127801505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_Toc127801504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_Toc127801503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_Toc127801502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_Toc127801501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_Toc127801500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_Toc127801498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_Toc127801496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_Toc127801494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_Toc127801493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_Toc127801492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_Toc127801490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_Toc127801489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_Toc127801487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_Toc127801485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_Toc127801483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_Toc127801481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</dc:title>
  <dc:subject/>
  <dc:creator>Krzysztof Dropinski</dc:creator>
  <cp:keywords/>
  <cp:lastModifiedBy>Admin</cp:lastModifiedBy>
  <cp:revision>3</cp:revision>
  <cp:lastPrinted>2023-09-22T06:33:00Z</cp:lastPrinted>
  <dcterms:created xsi:type="dcterms:W3CDTF">2023-09-26T03:31:00Z</dcterms:created>
  <dcterms:modified xsi:type="dcterms:W3CDTF">2023-09-26T03:40:00Z</dcterms:modified>
</cp:coreProperties>
</file>